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60AECB" w14:textId="226127B4" w:rsidR="00973F52" w:rsidRDefault="00973F52" w:rsidP="00973F52">
      <w:pPr>
        <w:spacing w:after="0"/>
        <w:jc w:val="center"/>
        <w:rPr>
          <w:sz w:val="24"/>
          <w:szCs w:val="24"/>
          <w:u w:val="single"/>
        </w:rPr>
      </w:pPr>
      <w:r>
        <w:rPr>
          <w:noProof/>
          <w:sz w:val="24"/>
          <w:szCs w:val="24"/>
          <w:u w:val="single"/>
        </w:rPr>
        <w:drawing>
          <wp:anchor distT="0" distB="0" distL="114300" distR="114300" simplePos="0" relativeHeight="251658240" behindDoc="1" locked="0" layoutInCell="1" allowOverlap="1" wp14:anchorId="6C336FDF" wp14:editId="686395A3">
            <wp:simplePos x="0" y="0"/>
            <wp:positionH relativeFrom="page">
              <wp:posOffset>5579110</wp:posOffset>
            </wp:positionH>
            <wp:positionV relativeFrom="paragraph">
              <wp:posOffset>-891540</wp:posOffset>
            </wp:positionV>
            <wp:extent cx="1638300" cy="1400175"/>
            <wp:effectExtent l="0" t="0" r="0" b="9525"/>
            <wp:wrapNone/>
            <wp:docPr id="1" name="Obraz 1" descr="C:\Users\j-sliwka\AppData\Local\Microsoft\Windows\Temporary Internet Files\Content.Outlook\61EZUVJD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j-sliwka\AppData\Local\Microsoft\Windows\Temporary Internet Files\Content.Outlook\61EZUVJD\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35871E" w14:textId="77777777" w:rsidR="00973F52" w:rsidRPr="00973F52" w:rsidRDefault="00973F52" w:rsidP="00973F52">
      <w:pPr>
        <w:spacing w:after="0"/>
        <w:jc w:val="center"/>
        <w:rPr>
          <w:b/>
          <w:bCs/>
          <w:sz w:val="24"/>
          <w:szCs w:val="24"/>
          <w:u w:val="single"/>
        </w:rPr>
      </w:pPr>
    </w:p>
    <w:p w14:paraId="3E657A58" w14:textId="77777777" w:rsidR="006961F8" w:rsidRDefault="00973F52" w:rsidP="00973F52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6961F8">
        <w:rPr>
          <w:b/>
          <w:bCs/>
          <w:sz w:val="28"/>
          <w:szCs w:val="28"/>
          <w:u w:val="single"/>
        </w:rPr>
        <w:t xml:space="preserve">Kampania edukacyjna dotycząca przeciwdziałania </w:t>
      </w:r>
    </w:p>
    <w:p w14:paraId="6FA2EA6E" w14:textId="56135B6F" w:rsidR="00973F52" w:rsidRDefault="002307A1" w:rsidP="00973F52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6961F8">
        <w:rPr>
          <w:b/>
          <w:bCs/>
          <w:sz w:val="28"/>
          <w:szCs w:val="28"/>
          <w:u w:val="single"/>
        </w:rPr>
        <w:t xml:space="preserve">zanieczyszczeniom powietrza </w:t>
      </w:r>
    </w:p>
    <w:p w14:paraId="3FA78685" w14:textId="77777777" w:rsidR="006961F8" w:rsidRPr="006961F8" w:rsidRDefault="006961F8" w:rsidP="00973F52">
      <w:pPr>
        <w:spacing w:after="0"/>
        <w:jc w:val="center"/>
        <w:rPr>
          <w:b/>
          <w:bCs/>
          <w:sz w:val="28"/>
          <w:szCs w:val="28"/>
          <w:u w:val="single"/>
        </w:rPr>
      </w:pPr>
    </w:p>
    <w:p w14:paraId="58087060" w14:textId="77777777" w:rsidR="00973F52" w:rsidRDefault="00973F52" w:rsidP="00973F52">
      <w:pPr>
        <w:spacing w:after="0"/>
        <w:jc w:val="both"/>
        <w:rPr>
          <w:sz w:val="24"/>
          <w:szCs w:val="24"/>
        </w:rPr>
      </w:pPr>
    </w:p>
    <w:p w14:paraId="56CBFACD" w14:textId="0259FCFA" w:rsidR="00973F52" w:rsidRPr="00A669A2" w:rsidRDefault="00973F52" w:rsidP="00973F52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3E1ADC">
        <w:rPr>
          <w:sz w:val="24"/>
          <w:szCs w:val="24"/>
        </w:rPr>
        <w:t>Wójt Gminy Brenna ogłasza konkurs plastyczny pt.</w:t>
      </w:r>
      <w:r w:rsidRPr="003E1ADC">
        <w:rPr>
          <w:b/>
          <w:sz w:val="24"/>
          <w:szCs w:val="24"/>
        </w:rPr>
        <w:t xml:space="preserve"> </w:t>
      </w:r>
      <w:r w:rsidR="00FC7EC9">
        <w:rPr>
          <w:b/>
          <w:sz w:val="24"/>
          <w:szCs w:val="24"/>
        </w:rPr>
        <w:t>„O czyste powietrze dbamy – zdrowo oddychamy”</w:t>
      </w:r>
      <w:r w:rsidRPr="003E1ADC">
        <w:rPr>
          <w:b/>
          <w:sz w:val="24"/>
          <w:szCs w:val="24"/>
        </w:rPr>
        <w:t xml:space="preserve"> </w:t>
      </w:r>
      <w:r w:rsidRPr="003E1ADC">
        <w:rPr>
          <w:sz w:val="24"/>
          <w:szCs w:val="24"/>
        </w:rPr>
        <w:t xml:space="preserve">na plakat promujący właściwą postawę mieszkańca </w:t>
      </w:r>
      <w:r w:rsidR="00952CD8" w:rsidRPr="003E1ADC">
        <w:rPr>
          <w:sz w:val="24"/>
          <w:szCs w:val="24"/>
        </w:rPr>
        <w:t xml:space="preserve">świadomego </w:t>
      </w:r>
      <w:r w:rsidR="00952CD8" w:rsidRPr="00952CD8">
        <w:rPr>
          <w:sz w:val="24"/>
          <w:szCs w:val="24"/>
        </w:rPr>
        <w:t xml:space="preserve">wpływu  </w:t>
      </w:r>
      <w:r w:rsidR="00952CD8">
        <w:rPr>
          <w:sz w:val="24"/>
          <w:szCs w:val="24"/>
        </w:rPr>
        <w:t>zanieczyszczeń</w:t>
      </w:r>
      <w:r w:rsidR="00952CD8" w:rsidRPr="00952CD8">
        <w:rPr>
          <w:sz w:val="24"/>
          <w:szCs w:val="24"/>
        </w:rPr>
        <w:t xml:space="preserve"> powietrza  na  zdrowie  oraz  na  czystość  </w:t>
      </w:r>
      <w:r w:rsidR="00952CD8">
        <w:rPr>
          <w:sz w:val="24"/>
          <w:szCs w:val="24"/>
        </w:rPr>
        <w:t>środowiska</w:t>
      </w:r>
      <w:r w:rsidR="00952CD8" w:rsidRPr="00A669A2">
        <w:rPr>
          <w:rFonts w:asciiTheme="minorHAnsi" w:hAnsiTheme="minorHAnsi" w:cstheme="minorHAnsi"/>
          <w:sz w:val="24"/>
          <w:szCs w:val="24"/>
        </w:rPr>
        <w:t>.</w:t>
      </w:r>
      <w:r w:rsidR="00A669A2" w:rsidRPr="00A669A2">
        <w:rPr>
          <w:rFonts w:asciiTheme="minorHAnsi" w:hAnsiTheme="minorHAnsi" w:cstheme="minorHAnsi"/>
          <w:sz w:val="25"/>
          <w:szCs w:val="25"/>
        </w:rPr>
        <w:t xml:space="preserve"> </w:t>
      </w:r>
      <w:r w:rsidR="00A669A2" w:rsidRPr="00A669A2">
        <w:rPr>
          <w:rFonts w:asciiTheme="minorHAnsi" w:hAnsiTheme="minorHAnsi" w:cstheme="minorHAnsi"/>
        </w:rPr>
        <w:t>Jednocześnie istotnym</w:t>
      </w:r>
      <w:r w:rsidR="00A669A2">
        <w:rPr>
          <w:rFonts w:asciiTheme="minorHAnsi" w:hAnsiTheme="minorHAnsi" w:cstheme="minorHAnsi"/>
        </w:rPr>
        <w:t xml:space="preserve"> aspektem konkursu</w:t>
      </w:r>
      <w:r w:rsidR="00A669A2" w:rsidRPr="00A669A2">
        <w:rPr>
          <w:rFonts w:asciiTheme="minorHAnsi" w:hAnsiTheme="minorHAnsi" w:cstheme="minorHAnsi"/>
        </w:rPr>
        <w:t xml:space="preserve"> będzie uwrażliwienie na problemy związane z jakością powietrza już w edukacji dzieci i młodzieży</w:t>
      </w:r>
    </w:p>
    <w:p w14:paraId="2C6BCC4F" w14:textId="77777777" w:rsidR="00973F52" w:rsidRPr="003E1ADC" w:rsidRDefault="00973F52" w:rsidP="00973F52">
      <w:pPr>
        <w:spacing w:after="0"/>
        <w:jc w:val="both"/>
        <w:rPr>
          <w:sz w:val="24"/>
          <w:szCs w:val="24"/>
        </w:rPr>
      </w:pPr>
    </w:p>
    <w:p w14:paraId="6A6161D6" w14:textId="77777777" w:rsidR="00973F52" w:rsidRPr="003E1ADC" w:rsidRDefault="00973F52" w:rsidP="00973F52">
      <w:pPr>
        <w:spacing w:after="0"/>
        <w:jc w:val="both"/>
        <w:rPr>
          <w:sz w:val="24"/>
          <w:szCs w:val="24"/>
        </w:rPr>
      </w:pPr>
    </w:p>
    <w:p w14:paraId="34F34701" w14:textId="77777777" w:rsidR="00973F52" w:rsidRPr="003E1ADC" w:rsidRDefault="00973F52" w:rsidP="00973F52">
      <w:pPr>
        <w:spacing w:after="0"/>
        <w:jc w:val="center"/>
        <w:rPr>
          <w:b/>
          <w:sz w:val="24"/>
          <w:szCs w:val="24"/>
          <w:u w:val="single"/>
        </w:rPr>
      </w:pPr>
      <w:r w:rsidRPr="003E1ADC">
        <w:rPr>
          <w:b/>
          <w:sz w:val="24"/>
          <w:szCs w:val="24"/>
          <w:u w:val="single"/>
        </w:rPr>
        <w:t xml:space="preserve">Regulamin konkursu plastycznego </w:t>
      </w:r>
    </w:p>
    <w:p w14:paraId="73F7B94B" w14:textId="77777777" w:rsidR="00973F52" w:rsidRDefault="00973F52" w:rsidP="00973F52">
      <w:pPr>
        <w:spacing w:after="0"/>
        <w:jc w:val="center"/>
        <w:rPr>
          <w:sz w:val="24"/>
          <w:szCs w:val="24"/>
        </w:rPr>
      </w:pPr>
    </w:p>
    <w:p w14:paraId="018C5A7A" w14:textId="77777777" w:rsidR="00973F52" w:rsidRPr="003E1ADC" w:rsidRDefault="00973F52" w:rsidP="00973F52">
      <w:pPr>
        <w:spacing w:after="0"/>
        <w:jc w:val="center"/>
        <w:rPr>
          <w:sz w:val="24"/>
          <w:szCs w:val="24"/>
        </w:rPr>
      </w:pPr>
      <w:r w:rsidRPr="003E1ADC">
        <w:rPr>
          <w:sz w:val="24"/>
          <w:szCs w:val="24"/>
        </w:rPr>
        <w:t xml:space="preserve">§ 1 </w:t>
      </w:r>
    </w:p>
    <w:p w14:paraId="0077A0EA" w14:textId="77777777" w:rsidR="00973F52" w:rsidRPr="003E1ADC" w:rsidRDefault="00973F52" w:rsidP="00973F52">
      <w:pPr>
        <w:spacing w:after="0"/>
        <w:jc w:val="center"/>
        <w:rPr>
          <w:sz w:val="24"/>
          <w:szCs w:val="24"/>
        </w:rPr>
      </w:pPr>
      <w:r w:rsidRPr="003E1ADC">
        <w:rPr>
          <w:sz w:val="24"/>
          <w:szCs w:val="24"/>
        </w:rPr>
        <w:t>Organizator i cele konkursu</w:t>
      </w:r>
    </w:p>
    <w:p w14:paraId="0864D308" w14:textId="7738B895" w:rsidR="00973F52" w:rsidRPr="003E1ADC" w:rsidRDefault="00973F52" w:rsidP="00973F52">
      <w:pPr>
        <w:pStyle w:val="Akapitzlist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 xml:space="preserve">Organizatorem konkursu plastycznego pt. </w:t>
      </w:r>
      <w:r w:rsidRPr="003E1ADC">
        <w:rPr>
          <w:b/>
          <w:sz w:val="24"/>
          <w:szCs w:val="24"/>
        </w:rPr>
        <w:t>„</w:t>
      </w:r>
      <w:r w:rsidR="00F8633D">
        <w:rPr>
          <w:b/>
          <w:sz w:val="24"/>
          <w:szCs w:val="24"/>
        </w:rPr>
        <w:t>O czyste powietrze dbamy – zdrowo oddychamy”</w:t>
      </w:r>
      <w:r w:rsidRPr="003E1ADC">
        <w:rPr>
          <w:sz w:val="24"/>
          <w:szCs w:val="24"/>
        </w:rPr>
        <w:t xml:space="preserve"> jest Gmin</w:t>
      </w:r>
      <w:r w:rsidR="009175D9">
        <w:rPr>
          <w:sz w:val="24"/>
          <w:szCs w:val="24"/>
        </w:rPr>
        <w:t>a</w:t>
      </w:r>
      <w:r w:rsidRPr="003E1ADC">
        <w:rPr>
          <w:sz w:val="24"/>
          <w:szCs w:val="24"/>
        </w:rPr>
        <w:t xml:space="preserve"> Brenna z siedzibą przy ul. Wyzwolenia 77 w Brennej, zwan</w:t>
      </w:r>
      <w:r w:rsidR="00870C1A">
        <w:rPr>
          <w:sz w:val="24"/>
          <w:szCs w:val="24"/>
        </w:rPr>
        <w:t>a</w:t>
      </w:r>
      <w:r w:rsidRPr="003E1ADC">
        <w:rPr>
          <w:sz w:val="24"/>
          <w:szCs w:val="24"/>
        </w:rPr>
        <w:t xml:space="preserve"> dalej „Organizatorem”.</w:t>
      </w:r>
    </w:p>
    <w:p w14:paraId="1F00845A" w14:textId="77777777" w:rsidR="00973F52" w:rsidRPr="003E1ADC" w:rsidRDefault="00973F52" w:rsidP="00973F52">
      <w:pPr>
        <w:pStyle w:val="Akapitzlist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>Komórką odpowiedzialną za przebieg konkursu jest Referat Ochrony Środowiska Urzędu Gminy Brenna.</w:t>
      </w:r>
    </w:p>
    <w:p w14:paraId="71E242DC" w14:textId="6FCBEEBE" w:rsidR="00973F52" w:rsidRPr="003E1ADC" w:rsidRDefault="00973F52" w:rsidP="00973F52">
      <w:pPr>
        <w:pStyle w:val="Akapitzlist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 xml:space="preserve">Celem organizacji konkursu jest zainteresowanie dzieci i młodzieży tematyką ochrony </w:t>
      </w:r>
      <w:r w:rsidR="00A669A2">
        <w:rPr>
          <w:sz w:val="24"/>
          <w:szCs w:val="24"/>
        </w:rPr>
        <w:t xml:space="preserve">powietrza </w:t>
      </w:r>
      <w:r w:rsidRPr="003E1ADC">
        <w:rPr>
          <w:sz w:val="24"/>
          <w:szCs w:val="24"/>
        </w:rPr>
        <w:t xml:space="preserve">oraz kształtowanie postaw ekologicznych. </w:t>
      </w:r>
    </w:p>
    <w:p w14:paraId="102BF4AD" w14:textId="77777777" w:rsidR="00973F52" w:rsidRDefault="00973F52" w:rsidP="00973F52">
      <w:pPr>
        <w:spacing w:after="0"/>
        <w:jc w:val="center"/>
        <w:rPr>
          <w:sz w:val="24"/>
          <w:szCs w:val="24"/>
        </w:rPr>
      </w:pPr>
    </w:p>
    <w:p w14:paraId="015642FB" w14:textId="77777777" w:rsidR="00973F52" w:rsidRPr="003E1ADC" w:rsidRDefault="00973F52" w:rsidP="00973F52">
      <w:pPr>
        <w:spacing w:after="0"/>
        <w:jc w:val="center"/>
        <w:rPr>
          <w:sz w:val="24"/>
          <w:szCs w:val="24"/>
        </w:rPr>
      </w:pPr>
      <w:r w:rsidRPr="003E1ADC">
        <w:rPr>
          <w:sz w:val="24"/>
          <w:szCs w:val="24"/>
        </w:rPr>
        <w:t>§ 2</w:t>
      </w:r>
    </w:p>
    <w:p w14:paraId="65543826" w14:textId="77777777" w:rsidR="00973F52" w:rsidRPr="003E1ADC" w:rsidRDefault="00973F52" w:rsidP="00973F52">
      <w:pPr>
        <w:spacing w:after="0"/>
        <w:jc w:val="center"/>
        <w:rPr>
          <w:sz w:val="24"/>
          <w:szCs w:val="24"/>
        </w:rPr>
      </w:pPr>
      <w:r w:rsidRPr="003E1ADC">
        <w:rPr>
          <w:sz w:val="24"/>
          <w:szCs w:val="24"/>
        </w:rPr>
        <w:t>Uczestnictwo</w:t>
      </w:r>
    </w:p>
    <w:p w14:paraId="6AFB0702" w14:textId="77777777" w:rsidR="00973F52" w:rsidRPr="003E1ADC" w:rsidRDefault="00973F52" w:rsidP="00973F52">
      <w:pPr>
        <w:pStyle w:val="Akapitzlist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>Konkurs jest skierowany dla dzieci i młodzieży szkół podstawowych klas I do VIII. Ustala się dwie kategorie wiekowe:</w:t>
      </w:r>
    </w:p>
    <w:p w14:paraId="3B48D109" w14:textId="77777777" w:rsidR="00973F52" w:rsidRPr="003E1ADC" w:rsidRDefault="00973F52" w:rsidP="00973F52">
      <w:pPr>
        <w:pStyle w:val="Akapitzlist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>Dzieci klas I, II, III szkół podstawowych – Kategoria A</w:t>
      </w:r>
    </w:p>
    <w:p w14:paraId="7388231A" w14:textId="77777777" w:rsidR="00973F52" w:rsidRPr="003E1ADC" w:rsidRDefault="00973F52" w:rsidP="00973F52">
      <w:pPr>
        <w:pStyle w:val="Akapitzlist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>Dzieci klas IV, V, VI, VII, VIII szkół podstawowych – Kategoria B</w:t>
      </w:r>
    </w:p>
    <w:p w14:paraId="48B79EAC" w14:textId="77777777" w:rsidR="00973F52" w:rsidRPr="003E1ADC" w:rsidRDefault="00973F52" w:rsidP="00973F52">
      <w:pPr>
        <w:pStyle w:val="Akapitzlist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 xml:space="preserve">Uczestnikiem konkursu może być każdy uczeń szkoły </w:t>
      </w:r>
      <w:r>
        <w:rPr>
          <w:sz w:val="24"/>
          <w:szCs w:val="24"/>
        </w:rPr>
        <w:t xml:space="preserve">mającej siedzibę </w:t>
      </w:r>
      <w:r w:rsidRPr="003E1ADC">
        <w:rPr>
          <w:sz w:val="24"/>
          <w:szCs w:val="24"/>
        </w:rPr>
        <w:t>na terenie Gminy Brenna.</w:t>
      </w:r>
    </w:p>
    <w:p w14:paraId="474EFAA2" w14:textId="77777777" w:rsidR="00973F52" w:rsidRPr="003E1ADC" w:rsidRDefault="00973F52" w:rsidP="00973F52">
      <w:pPr>
        <w:pStyle w:val="Akapitzlist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>Przystępując do konkursu uczestnik oświadcza, że zapoznał się z Regulaminem konkursu.</w:t>
      </w:r>
    </w:p>
    <w:p w14:paraId="3BF20400" w14:textId="77777777" w:rsidR="00973F52" w:rsidRPr="003E1ADC" w:rsidRDefault="00973F52" w:rsidP="00973F52">
      <w:pPr>
        <w:pStyle w:val="Akapitzlist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>Nadesłanie prac jest równoznaczne z akceptacją Regulaminu konkursu.</w:t>
      </w:r>
    </w:p>
    <w:p w14:paraId="4E904419" w14:textId="77777777" w:rsidR="00973F52" w:rsidRPr="003E1ADC" w:rsidRDefault="00973F52" w:rsidP="00973F52">
      <w:pPr>
        <w:spacing w:after="0"/>
        <w:jc w:val="center"/>
        <w:rPr>
          <w:sz w:val="24"/>
          <w:szCs w:val="24"/>
        </w:rPr>
      </w:pPr>
    </w:p>
    <w:p w14:paraId="0F915398" w14:textId="77777777" w:rsidR="00973F52" w:rsidRPr="003E1ADC" w:rsidRDefault="00973F52" w:rsidP="00973F52">
      <w:pPr>
        <w:spacing w:after="0"/>
        <w:jc w:val="center"/>
        <w:rPr>
          <w:sz w:val="24"/>
          <w:szCs w:val="24"/>
        </w:rPr>
      </w:pPr>
      <w:r w:rsidRPr="003E1ADC">
        <w:rPr>
          <w:sz w:val="24"/>
          <w:szCs w:val="24"/>
        </w:rPr>
        <w:t>§ 3</w:t>
      </w:r>
    </w:p>
    <w:p w14:paraId="55409FE5" w14:textId="77777777" w:rsidR="00973F52" w:rsidRPr="003E1ADC" w:rsidRDefault="00973F52" w:rsidP="00973F52">
      <w:pPr>
        <w:spacing w:after="0"/>
        <w:jc w:val="center"/>
        <w:rPr>
          <w:sz w:val="24"/>
          <w:szCs w:val="24"/>
        </w:rPr>
      </w:pPr>
      <w:r w:rsidRPr="003E1ADC">
        <w:rPr>
          <w:sz w:val="24"/>
          <w:szCs w:val="24"/>
        </w:rPr>
        <w:t>Przedmiot konkursu</w:t>
      </w:r>
    </w:p>
    <w:p w14:paraId="2B42FE71" w14:textId="77129E48" w:rsidR="00973F52" w:rsidRPr="00F8633D" w:rsidRDefault="00973F52" w:rsidP="00973F52">
      <w:pPr>
        <w:pStyle w:val="Akapitzlist"/>
        <w:numPr>
          <w:ilvl w:val="0"/>
          <w:numId w:val="4"/>
        </w:numPr>
        <w:spacing w:after="0"/>
        <w:jc w:val="both"/>
        <w:rPr>
          <w:bCs/>
          <w:sz w:val="24"/>
          <w:szCs w:val="24"/>
        </w:rPr>
      </w:pPr>
      <w:r w:rsidRPr="003E1ADC">
        <w:rPr>
          <w:sz w:val="24"/>
          <w:szCs w:val="24"/>
        </w:rPr>
        <w:t xml:space="preserve">Przedmiotem konkursu jest praca plastyczna w formie plakatu wykonana w dowolnej technice plastycznej nawiązująca do hasła </w:t>
      </w:r>
      <w:r w:rsidR="00F8633D" w:rsidRPr="00F8633D">
        <w:rPr>
          <w:bCs/>
          <w:sz w:val="24"/>
          <w:szCs w:val="24"/>
        </w:rPr>
        <w:t>„O czyste powietrze dbamy – zdrowo oddychamy”</w:t>
      </w:r>
      <w:r w:rsidRPr="00F8633D">
        <w:rPr>
          <w:bCs/>
          <w:sz w:val="24"/>
          <w:szCs w:val="24"/>
        </w:rPr>
        <w:t>.</w:t>
      </w:r>
    </w:p>
    <w:p w14:paraId="4427FE41" w14:textId="77777777" w:rsidR="00973F52" w:rsidRPr="003E1ADC" w:rsidRDefault="00973F52" w:rsidP="00973F52">
      <w:pPr>
        <w:pStyle w:val="Akapitzlist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lastRenderedPageBreak/>
        <w:t>Pracę należy:</w:t>
      </w:r>
    </w:p>
    <w:p w14:paraId="4D51EF36" w14:textId="77777777" w:rsidR="00973F52" w:rsidRPr="003E1ADC" w:rsidRDefault="00973F52" w:rsidP="00973F52">
      <w:pPr>
        <w:pStyle w:val="Akapitzlist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>wykonać samodzielnie, w formacie nie większym niż A</w:t>
      </w:r>
      <w:r>
        <w:rPr>
          <w:sz w:val="24"/>
          <w:szCs w:val="24"/>
        </w:rPr>
        <w:t>2</w:t>
      </w:r>
      <w:r w:rsidRPr="003E1ADC">
        <w:rPr>
          <w:sz w:val="24"/>
          <w:szCs w:val="24"/>
        </w:rPr>
        <w:t>,</w:t>
      </w:r>
    </w:p>
    <w:p w14:paraId="5B52BE29" w14:textId="77777777" w:rsidR="00973F52" w:rsidRPr="003E1ADC" w:rsidRDefault="00973F52" w:rsidP="00973F52">
      <w:pPr>
        <w:pStyle w:val="Akapitzlist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dołączyć podpisany przez opiekuna prawnego niepełnoletniego uczestnika konkursu </w:t>
      </w:r>
      <w:r w:rsidRPr="003E1ADC">
        <w:rPr>
          <w:sz w:val="24"/>
          <w:szCs w:val="24"/>
        </w:rPr>
        <w:t>formularz zgłoszeniowy</w:t>
      </w:r>
      <w:r>
        <w:rPr>
          <w:sz w:val="24"/>
          <w:szCs w:val="24"/>
        </w:rPr>
        <w:t xml:space="preserve">, o treści jak w </w:t>
      </w:r>
      <w:r w:rsidRPr="003E1ADC">
        <w:rPr>
          <w:sz w:val="24"/>
          <w:szCs w:val="24"/>
        </w:rPr>
        <w:t>Załącznik</w:t>
      </w:r>
      <w:r>
        <w:rPr>
          <w:sz w:val="24"/>
          <w:szCs w:val="24"/>
        </w:rPr>
        <w:t>u</w:t>
      </w:r>
      <w:r w:rsidRPr="003E1ADC">
        <w:rPr>
          <w:sz w:val="24"/>
          <w:szCs w:val="24"/>
        </w:rPr>
        <w:t xml:space="preserve"> nr 1</w:t>
      </w:r>
      <w:r>
        <w:rPr>
          <w:sz w:val="24"/>
          <w:szCs w:val="24"/>
        </w:rPr>
        <w:t xml:space="preserve"> do Regulaminu,</w:t>
      </w:r>
      <w:r w:rsidRPr="003E1ADC">
        <w:rPr>
          <w:sz w:val="24"/>
          <w:szCs w:val="24"/>
        </w:rPr>
        <w:t xml:space="preserve"> </w:t>
      </w:r>
    </w:p>
    <w:p w14:paraId="1056190B" w14:textId="77777777" w:rsidR="00973F52" w:rsidRPr="003E1ADC" w:rsidRDefault="00973F52" w:rsidP="00973F52">
      <w:pPr>
        <w:pStyle w:val="Akapitzlist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>praca nie może być wykorzystana w innym konkursie oraz nie może być nigdzie indziej publikowana.</w:t>
      </w:r>
    </w:p>
    <w:p w14:paraId="520B6EEC" w14:textId="77777777" w:rsidR="00973F52" w:rsidRPr="003E1ADC" w:rsidRDefault="00973F52" w:rsidP="00973F52">
      <w:pPr>
        <w:pStyle w:val="Akapitzlist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>Każd</w:t>
      </w:r>
      <w:r>
        <w:rPr>
          <w:sz w:val="24"/>
          <w:szCs w:val="24"/>
        </w:rPr>
        <w:t xml:space="preserve">y uczestnik może zgłosić do konkursu tylko jedną pracę. </w:t>
      </w:r>
    </w:p>
    <w:p w14:paraId="1BAB28DB" w14:textId="77777777" w:rsidR="00973F52" w:rsidRPr="003E1ADC" w:rsidRDefault="00973F52" w:rsidP="00973F52">
      <w:pPr>
        <w:pStyle w:val="Akapitzlist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 xml:space="preserve">Prace niespełniające  wymagań </w:t>
      </w:r>
      <w:r>
        <w:rPr>
          <w:sz w:val="24"/>
          <w:szCs w:val="24"/>
        </w:rPr>
        <w:t xml:space="preserve">określonych w ust. 2-3 jw. </w:t>
      </w:r>
      <w:r w:rsidRPr="003E1ADC">
        <w:rPr>
          <w:sz w:val="24"/>
          <w:szCs w:val="24"/>
        </w:rPr>
        <w:t>nie będą rozpatrywane.</w:t>
      </w:r>
    </w:p>
    <w:p w14:paraId="104B1A3A" w14:textId="5DCF6715" w:rsidR="00973F52" w:rsidRPr="003E1ADC" w:rsidRDefault="00973F52" w:rsidP="00973F52">
      <w:pPr>
        <w:pStyle w:val="Akapitzlist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 xml:space="preserve">Prace niezgodne </w:t>
      </w:r>
      <w:r w:rsidR="00F211A1">
        <w:rPr>
          <w:sz w:val="24"/>
          <w:szCs w:val="24"/>
        </w:rPr>
        <w:t xml:space="preserve">z </w:t>
      </w:r>
      <w:r w:rsidRPr="003E1ADC">
        <w:rPr>
          <w:sz w:val="24"/>
          <w:szCs w:val="24"/>
        </w:rPr>
        <w:t xml:space="preserve">tematyką </w:t>
      </w:r>
      <w:r w:rsidR="00F211A1">
        <w:rPr>
          <w:sz w:val="24"/>
          <w:szCs w:val="24"/>
        </w:rPr>
        <w:t xml:space="preserve">konkursu </w:t>
      </w:r>
      <w:r w:rsidRPr="003E1ADC">
        <w:rPr>
          <w:sz w:val="24"/>
          <w:szCs w:val="24"/>
        </w:rPr>
        <w:t xml:space="preserve">będą dyskwalifikowane. </w:t>
      </w:r>
    </w:p>
    <w:p w14:paraId="2C39CD2E" w14:textId="77777777" w:rsidR="00973F52" w:rsidRPr="003E1ADC" w:rsidRDefault="00973F52" w:rsidP="00973F52">
      <w:pPr>
        <w:pStyle w:val="Akapitzlist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>Osoby nadsyłające prace wyrażają zgodę na przetwarzanie danych osobowych przez Organizatora zgodnie z</w:t>
      </w:r>
      <w:r>
        <w:rPr>
          <w:sz w:val="24"/>
          <w:szCs w:val="24"/>
        </w:rPr>
        <w:t xml:space="preserve"> art. 6 ust. 1 lit. a</w:t>
      </w:r>
      <w:r w:rsidRPr="003E1ADC">
        <w:rPr>
          <w:sz w:val="24"/>
          <w:szCs w:val="24"/>
        </w:rPr>
        <w:t xml:space="preserve"> Rozporządzeni</w:t>
      </w:r>
      <w:r>
        <w:rPr>
          <w:sz w:val="24"/>
          <w:szCs w:val="24"/>
        </w:rPr>
        <w:t>a</w:t>
      </w:r>
      <w:r w:rsidRPr="003E1ADC">
        <w:rPr>
          <w:sz w:val="24"/>
          <w:szCs w:val="24"/>
        </w:rPr>
        <w:t xml:space="preserve"> Parlamentu Europejskiego i Rady (UE) 2016/679 z dnia 27.04.2016 w sprawie ochrony osób fizycznych w związku z przetwarzaniem danych osobowych i w sprawie swobodnego przepływu takich danych oraz uchylenia dyrektywy 95/46/WE (Dz. Urz. UE L z 4.5.2016r., Nr 119, s.1) (RODO).</w:t>
      </w:r>
    </w:p>
    <w:p w14:paraId="40813AB2" w14:textId="6836AC09" w:rsidR="00973F52" w:rsidRPr="003E1ADC" w:rsidRDefault="00973F52" w:rsidP="00973F52">
      <w:pPr>
        <w:pStyle w:val="Akapitzlist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 xml:space="preserve">Nadesłanie pracy na konkurs jest równoznaczne ze zgodą </w:t>
      </w:r>
      <w:r>
        <w:rPr>
          <w:sz w:val="24"/>
          <w:szCs w:val="24"/>
        </w:rPr>
        <w:t xml:space="preserve">na podanie do publicznej wiadomości imienia i nazwiska laureatów konkursu </w:t>
      </w:r>
      <w:r w:rsidRPr="003E1ADC">
        <w:rPr>
          <w:sz w:val="24"/>
          <w:szCs w:val="24"/>
        </w:rPr>
        <w:t xml:space="preserve">oraz </w:t>
      </w:r>
      <w:r>
        <w:rPr>
          <w:sz w:val="24"/>
          <w:szCs w:val="24"/>
        </w:rPr>
        <w:t xml:space="preserve">na </w:t>
      </w:r>
      <w:r w:rsidRPr="003E1ADC">
        <w:rPr>
          <w:sz w:val="24"/>
          <w:szCs w:val="24"/>
        </w:rPr>
        <w:t>bezpłatn</w:t>
      </w:r>
      <w:r>
        <w:rPr>
          <w:sz w:val="24"/>
          <w:szCs w:val="24"/>
        </w:rPr>
        <w:t xml:space="preserve">e przeniesienie przez uczestnika konkursu na Organizatora majątkowych </w:t>
      </w:r>
      <w:r w:rsidRPr="003E1ADC">
        <w:rPr>
          <w:sz w:val="24"/>
          <w:szCs w:val="24"/>
        </w:rPr>
        <w:t xml:space="preserve">praw autorskich </w:t>
      </w:r>
      <w:r>
        <w:rPr>
          <w:sz w:val="24"/>
          <w:szCs w:val="24"/>
        </w:rPr>
        <w:t xml:space="preserve">do pracy zgłoszonej do konkursu. Przeniesienie majątkowych praw autorskich obejmuje wszelkie możliwe pola eksploatacji, a w szczególności: utrwalenie za pomocą dostępnych technik, w tym w komputerze, powielanie za pomocą dostępnych technik reprodukcji, publiczne udostępnienie – w </w:t>
      </w:r>
      <w:proofErr w:type="spellStart"/>
      <w:r>
        <w:rPr>
          <w:sz w:val="24"/>
          <w:szCs w:val="24"/>
        </w:rPr>
        <w:t>internecie</w:t>
      </w:r>
      <w:proofErr w:type="spellEnd"/>
      <w:r>
        <w:rPr>
          <w:sz w:val="24"/>
          <w:szCs w:val="24"/>
        </w:rPr>
        <w:t>, na stronach internetowych organizatora, w publikacjach drukowanych, na tablicach informacyjnych</w:t>
      </w:r>
      <w:r w:rsidR="00870C1A">
        <w:rPr>
          <w:sz w:val="24"/>
          <w:szCs w:val="24"/>
        </w:rPr>
        <w:t xml:space="preserve">, wydanie w formie plakatu </w:t>
      </w:r>
      <w:r w:rsidR="00642E3A">
        <w:rPr>
          <w:sz w:val="24"/>
          <w:szCs w:val="24"/>
        </w:rPr>
        <w:t xml:space="preserve">lub ulotki </w:t>
      </w:r>
      <w:r w:rsidR="00870C1A">
        <w:rPr>
          <w:sz w:val="24"/>
          <w:szCs w:val="24"/>
        </w:rPr>
        <w:t>o treści proekologicznej</w:t>
      </w:r>
      <w:r>
        <w:rPr>
          <w:sz w:val="24"/>
          <w:szCs w:val="24"/>
        </w:rPr>
        <w:t xml:space="preserve"> itp. </w:t>
      </w:r>
    </w:p>
    <w:p w14:paraId="38B5A877" w14:textId="77777777" w:rsidR="00973F52" w:rsidRPr="003E1ADC" w:rsidRDefault="00973F52" w:rsidP="00973F52">
      <w:pPr>
        <w:pStyle w:val="Akapitzlist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 xml:space="preserve">Organizator nie zwraca uczestnikom nadesłanych prac. </w:t>
      </w:r>
    </w:p>
    <w:p w14:paraId="2C0CA2FE" w14:textId="77777777" w:rsidR="00973F52" w:rsidRDefault="00973F52" w:rsidP="00973F52">
      <w:pPr>
        <w:spacing w:after="0"/>
        <w:jc w:val="center"/>
        <w:rPr>
          <w:sz w:val="24"/>
          <w:szCs w:val="24"/>
        </w:rPr>
      </w:pPr>
    </w:p>
    <w:p w14:paraId="7BD5A1DE" w14:textId="77777777" w:rsidR="00973F52" w:rsidRPr="003E1ADC" w:rsidRDefault="00973F52" w:rsidP="00973F52">
      <w:pPr>
        <w:spacing w:after="0"/>
        <w:jc w:val="center"/>
        <w:rPr>
          <w:sz w:val="24"/>
          <w:szCs w:val="24"/>
        </w:rPr>
      </w:pPr>
      <w:r w:rsidRPr="003E1ADC">
        <w:rPr>
          <w:sz w:val="24"/>
          <w:szCs w:val="24"/>
        </w:rPr>
        <w:t xml:space="preserve">§ 4 </w:t>
      </w:r>
    </w:p>
    <w:p w14:paraId="4DAFB94F" w14:textId="77777777" w:rsidR="00973F52" w:rsidRPr="003E1ADC" w:rsidRDefault="00973F52" w:rsidP="00973F52">
      <w:pPr>
        <w:spacing w:after="0"/>
        <w:jc w:val="center"/>
        <w:rPr>
          <w:sz w:val="24"/>
          <w:szCs w:val="24"/>
        </w:rPr>
      </w:pPr>
      <w:r w:rsidRPr="003E1ADC">
        <w:rPr>
          <w:sz w:val="24"/>
          <w:szCs w:val="24"/>
        </w:rPr>
        <w:t>Termin i sposób dostarczenia prac</w:t>
      </w:r>
    </w:p>
    <w:p w14:paraId="6964E8AF" w14:textId="10ADFF17" w:rsidR="00973F52" w:rsidRPr="003E1ADC" w:rsidRDefault="00973F52" w:rsidP="00973F52">
      <w:pPr>
        <w:pStyle w:val="Akapitzlist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 xml:space="preserve">Termin zgłaszania prac mija </w:t>
      </w:r>
      <w:r w:rsidR="007343EC" w:rsidRPr="00742089">
        <w:rPr>
          <w:b/>
          <w:bCs/>
          <w:sz w:val="24"/>
          <w:szCs w:val="24"/>
        </w:rPr>
        <w:t>30 kwietnia</w:t>
      </w:r>
      <w:r w:rsidRPr="00742089">
        <w:rPr>
          <w:b/>
          <w:bCs/>
          <w:sz w:val="24"/>
          <w:szCs w:val="24"/>
        </w:rPr>
        <w:t xml:space="preserve"> 20</w:t>
      </w:r>
      <w:r w:rsidR="00A669A2" w:rsidRPr="00742089">
        <w:rPr>
          <w:b/>
          <w:bCs/>
          <w:sz w:val="24"/>
          <w:szCs w:val="24"/>
        </w:rPr>
        <w:t>20</w:t>
      </w:r>
      <w:r w:rsidRPr="00742089">
        <w:rPr>
          <w:b/>
          <w:bCs/>
          <w:sz w:val="24"/>
          <w:szCs w:val="24"/>
        </w:rPr>
        <w:t xml:space="preserve"> roku</w:t>
      </w:r>
      <w:r w:rsidRPr="003E1ADC">
        <w:rPr>
          <w:sz w:val="24"/>
          <w:szCs w:val="24"/>
        </w:rPr>
        <w:t xml:space="preserve"> (liczy się data wpływu do Urzędu).</w:t>
      </w:r>
    </w:p>
    <w:p w14:paraId="5F3F6B5F" w14:textId="67820B7D" w:rsidR="00973F52" w:rsidRPr="003E1ADC" w:rsidRDefault="00973F52" w:rsidP="00973F52">
      <w:pPr>
        <w:pStyle w:val="Akapitzlist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>Praca może być przesłana bądź dostarczona do siedziby Organizatora – Urz</w:t>
      </w:r>
      <w:r w:rsidR="00F211A1">
        <w:rPr>
          <w:sz w:val="24"/>
          <w:szCs w:val="24"/>
        </w:rPr>
        <w:t>ąd</w:t>
      </w:r>
      <w:r w:rsidRPr="003E1ADC">
        <w:rPr>
          <w:sz w:val="24"/>
          <w:szCs w:val="24"/>
        </w:rPr>
        <w:t xml:space="preserve"> Gminy Brenna ul. Wyzwolenia 77, 43-438 Brenna – Biuro podawcze.</w:t>
      </w:r>
    </w:p>
    <w:p w14:paraId="1F0707A3" w14:textId="77777777" w:rsidR="00973F52" w:rsidRPr="003E1ADC" w:rsidRDefault="00973F52" w:rsidP="00973F52">
      <w:pPr>
        <w:pStyle w:val="Akapitzlist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>Praca powinna być złożona w kopercie z dopiskiem „Konkurs plastyczny – ochrona środowiska”.</w:t>
      </w:r>
    </w:p>
    <w:p w14:paraId="40B18FDC" w14:textId="4556165B" w:rsidR="00973F52" w:rsidRPr="009175D9" w:rsidRDefault="00973F52" w:rsidP="009175D9">
      <w:pPr>
        <w:pStyle w:val="Akapitzlist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>Organizator nie ponosi odpowiedzialności za ewentualne uszkodzenia prac podczas transportu.</w:t>
      </w:r>
    </w:p>
    <w:p w14:paraId="76E8C7E8" w14:textId="77777777" w:rsidR="00973F52" w:rsidRPr="003E1ADC" w:rsidRDefault="00973F52" w:rsidP="00973F52">
      <w:pPr>
        <w:pStyle w:val="Akapitzlist"/>
        <w:spacing w:after="0"/>
        <w:jc w:val="center"/>
        <w:rPr>
          <w:sz w:val="24"/>
          <w:szCs w:val="24"/>
        </w:rPr>
      </w:pPr>
      <w:r w:rsidRPr="003E1ADC">
        <w:rPr>
          <w:sz w:val="24"/>
          <w:szCs w:val="24"/>
        </w:rPr>
        <w:t>§ 5</w:t>
      </w:r>
    </w:p>
    <w:p w14:paraId="5B49F914" w14:textId="77777777" w:rsidR="00973F52" w:rsidRPr="003E1ADC" w:rsidRDefault="00973F52" w:rsidP="00973F52">
      <w:pPr>
        <w:pStyle w:val="Akapitzlist"/>
        <w:spacing w:after="0"/>
        <w:jc w:val="center"/>
        <w:rPr>
          <w:sz w:val="24"/>
          <w:szCs w:val="24"/>
        </w:rPr>
      </w:pPr>
      <w:r w:rsidRPr="003E1ADC">
        <w:rPr>
          <w:sz w:val="24"/>
          <w:szCs w:val="24"/>
        </w:rPr>
        <w:t>Termin i sposób oceniania prac</w:t>
      </w:r>
    </w:p>
    <w:p w14:paraId="3FE56063" w14:textId="560E20F1" w:rsidR="00973F52" w:rsidRPr="003E1ADC" w:rsidRDefault="00973F52" w:rsidP="00973F52">
      <w:pPr>
        <w:pStyle w:val="Akapitzlist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>Prace biorące udział w konkursie będą oceniane przez komisję</w:t>
      </w:r>
      <w:r w:rsidR="00870C1A">
        <w:rPr>
          <w:sz w:val="24"/>
          <w:szCs w:val="24"/>
        </w:rPr>
        <w:t>,</w:t>
      </w:r>
      <w:r w:rsidRPr="003E1ADC">
        <w:rPr>
          <w:sz w:val="24"/>
          <w:szCs w:val="24"/>
        </w:rPr>
        <w:t xml:space="preserve"> w skład której wchodzić będą pracownicy Organizatora. </w:t>
      </w:r>
    </w:p>
    <w:p w14:paraId="5DAF93EC" w14:textId="0ADE4FED" w:rsidR="00973F52" w:rsidRPr="003E1ADC" w:rsidRDefault="00973F52" w:rsidP="00973F52">
      <w:pPr>
        <w:pStyle w:val="Akapitzlist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Pr="003E1ADC">
        <w:rPr>
          <w:sz w:val="24"/>
          <w:szCs w:val="24"/>
        </w:rPr>
        <w:t>cen</w:t>
      </w:r>
      <w:r>
        <w:rPr>
          <w:sz w:val="24"/>
          <w:szCs w:val="24"/>
        </w:rPr>
        <w:t>a</w:t>
      </w:r>
      <w:r w:rsidRPr="003E1ADC">
        <w:rPr>
          <w:sz w:val="24"/>
          <w:szCs w:val="24"/>
        </w:rPr>
        <w:t xml:space="preserve"> prac oraz wyłonienie laureatów </w:t>
      </w:r>
      <w:r>
        <w:rPr>
          <w:sz w:val="24"/>
          <w:szCs w:val="24"/>
        </w:rPr>
        <w:t xml:space="preserve">nastąpi w terminie </w:t>
      </w:r>
      <w:r w:rsidRPr="003E1ADC">
        <w:rPr>
          <w:sz w:val="24"/>
          <w:szCs w:val="24"/>
        </w:rPr>
        <w:t xml:space="preserve">do dnia </w:t>
      </w:r>
      <w:r w:rsidR="007343EC" w:rsidRPr="00742089">
        <w:rPr>
          <w:b/>
          <w:bCs/>
          <w:sz w:val="24"/>
          <w:szCs w:val="24"/>
        </w:rPr>
        <w:t>12</w:t>
      </w:r>
      <w:r w:rsidRPr="00742089">
        <w:rPr>
          <w:b/>
          <w:bCs/>
          <w:sz w:val="24"/>
          <w:szCs w:val="24"/>
        </w:rPr>
        <w:t xml:space="preserve"> </w:t>
      </w:r>
      <w:r w:rsidR="007343EC" w:rsidRPr="00742089">
        <w:rPr>
          <w:b/>
          <w:bCs/>
          <w:sz w:val="24"/>
          <w:szCs w:val="24"/>
        </w:rPr>
        <w:t>maja</w:t>
      </w:r>
      <w:r w:rsidRPr="00742089">
        <w:rPr>
          <w:b/>
          <w:bCs/>
          <w:sz w:val="24"/>
          <w:szCs w:val="24"/>
        </w:rPr>
        <w:t xml:space="preserve"> 20</w:t>
      </w:r>
      <w:r w:rsidR="00A669A2" w:rsidRPr="00742089">
        <w:rPr>
          <w:b/>
          <w:bCs/>
          <w:sz w:val="24"/>
          <w:szCs w:val="24"/>
        </w:rPr>
        <w:t>20</w:t>
      </w:r>
      <w:r w:rsidRPr="00742089">
        <w:rPr>
          <w:b/>
          <w:bCs/>
          <w:sz w:val="24"/>
          <w:szCs w:val="24"/>
        </w:rPr>
        <w:t xml:space="preserve"> roku.</w:t>
      </w:r>
    </w:p>
    <w:p w14:paraId="33CABC65" w14:textId="77777777" w:rsidR="00973F52" w:rsidRPr="003E1ADC" w:rsidRDefault="00973F52" w:rsidP="00973F52">
      <w:pPr>
        <w:pStyle w:val="Akapitzlist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>Prace oceniane będą pod względe</w:t>
      </w:r>
      <w:bookmarkStart w:id="0" w:name="_GoBack"/>
      <w:bookmarkEnd w:id="0"/>
      <w:r w:rsidRPr="003E1ADC">
        <w:rPr>
          <w:sz w:val="24"/>
          <w:szCs w:val="24"/>
        </w:rPr>
        <w:t>m:</w:t>
      </w:r>
    </w:p>
    <w:p w14:paraId="03AA4B9B" w14:textId="6320130A" w:rsidR="00973F52" w:rsidRPr="003E1ADC" w:rsidRDefault="00973F52" w:rsidP="00973F52">
      <w:pPr>
        <w:pStyle w:val="Akapitzlist"/>
        <w:numPr>
          <w:ilvl w:val="0"/>
          <w:numId w:val="8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>zgodności z tematem,</w:t>
      </w:r>
    </w:p>
    <w:p w14:paraId="372335C7" w14:textId="77777777" w:rsidR="00973F52" w:rsidRPr="003E1ADC" w:rsidRDefault="00973F52" w:rsidP="00973F52">
      <w:pPr>
        <w:pStyle w:val="Akapitzlist"/>
        <w:numPr>
          <w:ilvl w:val="0"/>
          <w:numId w:val="8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lastRenderedPageBreak/>
        <w:t>pomysłowości w przedstawieniu problematyki zagadnienia,</w:t>
      </w:r>
    </w:p>
    <w:p w14:paraId="5CD2DD2C" w14:textId="77777777" w:rsidR="00973F52" w:rsidRPr="003E1ADC" w:rsidRDefault="00973F52" w:rsidP="00973F52">
      <w:pPr>
        <w:pStyle w:val="Akapitzlist"/>
        <w:numPr>
          <w:ilvl w:val="0"/>
          <w:numId w:val="8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>jakości i staranności wykonania.</w:t>
      </w:r>
    </w:p>
    <w:p w14:paraId="207BBE92" w14:textId="686307DD" w:rsidR="00973F52" w:rsidRPr="003E1ADC" w:rsidRDefault="00973F52" w:rsidP="00973F52">
      <w:pPr>
        <w:pStyle w:val="Akapitzlist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 xml:space="preserve">Wyniki konkursu będą dostępne w pokoju </w:t>
      </w:r>
      <w:r w:rsidR="00DD217F">
        <w:rPr>
          <w:sz w:val="24"/>
          <w:szCs w:val="24"/>
        </w:rPr>
        <w:t>27</w:t>
      </w:r>
      <w:r w:rsidRPr="003E1ADC">
        <w:rPr>
          <w:sz w:val="24"/>
          <w:szCs w:val="24"/>
        </w:rPr>
        <w:t xml:space="preserve"> w siedzibie Organizatora.</w:t>
      </w:r>
    </w:p>
    <w:p w14:paraId="464ABBDC" w14:textId="77777777" w:rsidR="00973F52" w:rsidRPr="003E1ADC" w:rsidRDefault="00973F52" w:rsidP="00973F52">
      <w:pPr>
        <w:pStyle w:val="Akapitzlist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>Dyrektorzy szkół uczestników biorących udział w konkursie zostaną poinformowani poprzez e-mail lub telefonicznie.</w:t>
      </w:r>
    </w:p>
    <w:p w14:paraId="3C15B213" w14:textId="77777777" w:rsidR="00973F52" w:rsidRPr="003E1ADC" w:rsidRDefault="00973F52" w:rsidP="00973F52">
      <w:pPr>
        <w:pStyle w:val="Akapitzlist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>Werdykt komisji jest ostateczny.</w:t>
      </w:r>
    </w:p>
    <w:p w14:paraId="44CCCA69" w14:textId="02FFAF9A" w:rsidR="00973F52" w:rsidRPr="00870C1A" w:rsidRDefault="00973F52" w:rsidP="00973F52">
      <w:pPr>
        <w:pStyle w:val="Akapitzlist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870C1A">
        <w:rPr>
          <w:sz w:val="24"/>
          <w:szCs w:val="24"/>
        </w:rPr>
        <w:t>Dane osobowe (imię i nazwisko) zwycięzc</w:t>
      </w:r>
      <w:r w:rsidR="00870C1A">
        <w:rPr>
          <w:sz w:val="24"/>
          <w:szCs w:val="24"/>
        </w:rPr>
        <w:t xml:space="preserve">ów </w:t>
      </w:r>
      <w:r w:rsidRPr="00870C1A">
        <w:rPr>
          <w:sz w:val="24"/>
          <w:szCs w:val="24"/>
        </w:rPr>
        <w:t>zostaną upublicznione na stronie internetowej Organizatora.</w:t>
      </w:r>
      <w:r w:rsidR="00DD217F" w:rsidRPr="00870C1A">
        <w:rPr>
          <w:sz w:val="24"/>
          <w:szCs w:val="24"/>
        </w:rPr>
        <w:t xml:space="preserve"> </w:t>
      </w:r>
      <w:r w:rsidR="00870C1A">
        <w:rPr>
          <w:sz w:val="24"/>
          <w:szCs w:val="24"/>
        </w:rPr>
        <w:t>Ponadto prace</w:t>
      </w:r>
      <w:r w:rsidRPr="00870C1A">
        <w:rPr>
          <w:sz w:val="24"/>
          <w:szCs w:val="24"/>
        </w:rPr>
        <w:t xml:space="preserve"> będą upublicznione </w:t>
      </w:r>
      <w:r w:rsidR="00870C1A">
        <w:rPr>
          <w:sz w:val="24"/>
          <w:szCs w:val="24"/>
        </w:rPr>
        <w:t xml:space="preserve">podczas Pikniku rodzinnego zorganizowanego przez Gminę Brenna w dniu 22 sierpnia 2020 r. </w:t>
      </w:r>
      <w:r w:rsidR="00642E3A">
        <w:rPr>
          <w:sz w:val="24"/>
          <w:szCs w:val="24"/>
        </w:rPr>
        <w:t>Organizator przewiduje również wydanie zwycięskich prac w formie plakatu lub ulotki o treści proekologicznej</w:t>
      </w:r>
      <w:r w:rsidR="00F211A1">
        <w:rPr>
          <w:sz w:val="24"/>
          <w:szCs w:val="24"/>
        </w:rPr>
        <w:t>.</w:t>
      </w:r>
    </w:p>
    <w:p w14:paraId="7F7DEFAA" w14:textId="77777777" w:rsidR="00973F52" w:rsidRPr="003E1ADC" w:rsidRDefault="00973F52" w:rsidP="00973F52">
      <w:pPr>
        <w:spacing w:after="0"/>
        <w:ind w:left="360"/>
        <w:jc w:val="center"/>
        <w:rPr>
          <w:sz w:val="24"/>
          <w:szCs w:val="24"/>
        </w:rPr>
      </w:pPr>
      <w:r w:rsidRPr="003E1ADC">
        <w:rPr>
          <w:sz w:val="24"/>
          <w:szCs w:val="24"/>
        </w:rPr>
        <w:t xml:space="preserve">§ 6 </w:t>
      </w:r>
    </w:p>
    <w:p w14:paraId="1D603E94" w14:textId="77777777" w:rsidR="00973F52" w:rsidRPr="003E1ADC" w:rsidRDefault="00973F52" w:rsidP="00973F52">
      <w:pPr>
        <w:spacing w:after="0"/>
        <w:ind w:left="360"/>
        <w:jc w:val="center"/>
        <w:rPr>
          <w:sz w:val="24"/>
          <w:szCs w:val="24"/>
        </w:rPr>
      </w:pPr>
      <w:r w:rsidRPr="003E1ADC">
        <w:rPr>
          <w:sz w:val="24"/>
          <w:szCs w:val="24"/>
        </w:rPr>
        <w:t>Nagrody w konkursie</w:t>
      </w:r>
    </w:p>
    <w:p w14:paraId="104D63F3" w14:textId="5EE78BF8" w:rsidR="00973F52" w:rsidRPr="003E1ADC" w:rsidRDefault="00973F52" w:rsidP="00973F52">
      <w:pPr>
        <w:pStyle w:val="Akapitzlist"/>
        <w:numPr>
          <w:ilvl w:val="0"/>
          <w:numId w:val="9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>Komisja przyzna nagrody indywidualne za zajęcie I,</w:t>
      </w:r>
      <w:r>
        <w:rPr>
          <w:sz w:val="24"/>
          <w:szCs w:val="24"/>
        </w:rPr>
        <w:t xml:space="preserve"> </w:t>
      </w:r>
      <w:r w:rsidRPr="003E1ADC">
        <w:rPr>
          <w:sz w:val="24"/>
          <w:szCs w:val="24"/>
        </w:rPr>
        <w:t>II i III miejsca w każdej kategorii wiekowej</w:t>
      </w:r>
      <w:r w:rsidR="00870C1A">
        <w:rPr>
          <w:sz w:val="24"/>
          <w:szCs w:val="24"/>
        </w:rPr>
        <w:t xml:space="preserve"> A i B</w:t>
      </w:r>
      <w:r w:rsidRPr="003E1ADC">
        <w:rPr>
          <w:sz w:val="24"/>
          <w:szCs w:val="24"/>
        </w:rPr>
        <w:t>.</w:t>
      </w:r>
    </w:p>
    <w:p w14:paraId="04000CE4" w14:textId="77777777" w:rsidR="00973F52" w:rsidRPr="003E1ADC" w:rsidRDefault="00973F52" w:rsidP="00973F52">
      <w:pPr>
        <w:pStyle w:val="Akapitzlist"/>
        <w:numPr>
          <w:ilvl w:val="0"/>
          <w:numId w:val="9"/>
        </w:num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 xml:space="preserve">Nagrody zostaną wręczone w siedzibie </w:t>
      </w:r>
      <w:r>
        <w:rPr>
          <w:sz w:val="24"/>
          <w:szCs w:val="24"/>
        </w:rPr>
        <w:t>O</w:t>
      </w:r>
      <w:r w:rsidRPr="003E1ADC">
        <w:rPr>
          <w:sz w:val="24"/>
          <w:szCs w:val="24"/>
        </w:rPr>
        <w:t>rganizatora.</w:t>
      </w:r>
    </w:p>
    <w:p w14:paraId="10FB2F5E" w14:textId="77777777" w:rsidR="00973F52" w:rsidRPr="003E1ADC" w:rsidRDefault="00973F52" w:rsidP="00973F52">
      <w:pPr>
        <w:spacing w:after="0"/>
        <w:ind w:left="360"/>
        <w:jc w:val="center"/>
        <w:rPr>
          <w:sz w:val="24"/>
          <w:szCs w:val="24"/>
        </w:rPr>
      </w:pPr>
    </w:p>
    <w:p w14:paraId="0F54E6E5" w14:textId="77777777" w:rsidR="00973F52" w:rsidRPr="003E1ADC" w:rsidRDefault="00973F52" w:rsidP="00973F52">
      <w:pPr>
        <w:spacing w:after="0"/>
        <w:ind w:left="360"/>
        <w:jc w:val="center"/>
        <w:rPr>
          <w:sz w:val="24"/>
          <w:szCs w:val="24"/>
        </w:rPr>
      </w:pPr>
      <w:r w:rsidRPr="003E1ADC">
        <w:rPr>
          <w:sz w:val="24"/>
          <w:szCs w:val="24"/>
        </w:rPr>
        <w:t xml:space="preserve">§ 7 </w:t>
      </w:r>
    </w:p>
    <w:p w14:paraId="472A8614" w14:textId="77777777" w:rsidR="00973F52" w:rsidRPr="003E1ADC" w:rsidRDefault="00973F52" w:rsidP="00973F52">
      <w:pPr>
        <w:spacing w:after="0"/>
        <w:ind w:left="360"/>
        <w:jc w:val="center"/>
        <w:rPr>
          <w:sz w:val="24"/>
          <w:szCs w:val="24"/>
        </w:rPr>
      </w:pPr>
      <w:r w:rsidRPr="003E1ADC">
        <w:rPr>
          <w:sz w:val="24"/>
          <w:szCs w:val="24"/>
        </w:rPr>
        <w:t>Ochrona danych osobowych</w:t>
      </w:r>
    </w:p>
    <w:p w14:paraId="45669185" w14:textId="01E5AD0E" w:rsidR="00973F52" w:rsidRDefault="00973F52" w:rsidP="00973F52">
      <w:pPr>
        <w:spacing w:after="0"/>
        <w:jc w:val="both"/>
        <w:rPr>
          <w:sz w:val="24"/>
          <w:szCs w:val="24"/>
        </w:rPr>
      </w:pPr>
      <w:r w:rsidRPr="003E1ADC">
        <w:rPr>
          <w:sz w:val="24"/>
          <w:szCs w:val="24"/>
        </w:rPr>
        <w:t xml:space="preserve">W związku z przetwarzaniem danych osobowych </w:t>
      </w:r>
      <w:r>
        <w:rPr>
          <w:sz w:val="24"/>
          <w:szCs w:val="24"/>
        </w:rPr>
        <w:t xml:space="preserve">uczestnika konkursu i jego opiekuna prawnego, </w:t>
      </w:r>
      <w:r w:rsidRPr="003E1ADC">
        <w:rPr>
          <w:sz w:val="24"/>
          <w:szCs w:val="24"/>
        </w:rPr>
        <w:t>informuje</w:t>
      </w:r>
      <w:r>
        <w:rPr>
          <w:sz w:val="24"/>
          <w:szCs w:val="24"/>
        </w:rPr>
        <w:t xml:space="preserve"> się</w:t>
      </w:r>
      <w:r w:rsidRPr="003E1ADC">
        <w:rPr>
          <w:sz w:val="24"/>
          <w:szCs w:val="24"/>
        </w:rPr>
        <w:t xml:space="preserve">- zgodnie z art. 13 ust. 1 i ust. 2 Rozporządzenia Parlamentu Europejskiego i Rady (UE) 2016/679 z dnia 27.04.2016r. w sprawie ochrony osób fizycznych w związku z przetwarzaniem danych osobowych i w sprawie swobodnego przepływu takich danych oraz uchylenia dyrektywy 95/46/WE (ogólne rozporządzenie o ochronie danych) (Dz. Urz. UE L z 04.05.2016 r., Nr 119, s. 1), zwanego dalej w skrócie „RODO”, iż: </w:t>
      </w:r>
    </w:p>
    <w:p w14:paraId="632C9EAB" w14:textId="77777777" w:rsidR="00777BBF" w:rsidRPr="003E1ADC" w:rsidRDefault="00777BBF" w:rsidP="00973F52">
      <w:pPr>
        <w:spacing w:after="0"/>
        <w:jc w:val="both"/>
        <w:rPr>
          <w:sz w:val="24"/>
          <w:szCs w:val="24"/>
        </w:rPr>
      </w:pPr>
    </w:p>
    <w:p w14:paraId="0AE97682" w14:textId="77777777" w:rsidR="00973F52" w:rsidRPr="00B10BD6" w:rsidRDefault="00973F52" w:rsidP="00973F52">
      <w:pPr>
        <w:pStyle w:val="Akapitzlist1"/>
        <w:numPr>
          <w:ilvl w:val="0"/>
          <w:numId w:val="11"/>
        </w:numPr>
        <w:tabs>
          <w:tab w:val="left" w:pos="709"/>
        </w:tabs>
        <w:spacing w:after="0" w:line="240" w:lineRule="auto"/>
        <w:rPr>
          <w:szCs w:val="24"/>
        </w:rPr>
      </w:pPr>
      <w:r w:rsidRPr="00B10BD6">
        <w:rPr>
          <w:b/>
          <w:smallCaps/>
          <w:szCs w:val="24"/>
        </w:rPr>
        <w:t>Administrator danych.</w:t>
      </w:r>
    </w:p>
    <w:p w14:paraId="39740EE0" w14:textId="77777777" w:rsidR="00973F52" w:rsidRPr="00B10BD6" w:rsidRDefault="00973F52" w:rsidP="00973F52">
      <w:pPr>
        <w:pStyle w:val="Akapitzlist1"/>
        <w:tabs>
          <w:tab w:val="left" w:pos="709"/>
        </w:tabs>
        <w:spacing w:after="0" w:line="240" w:lineRule="auto"/>
        <w:ind w:left="1440"/>
        <w:rPr>
          <w:b/>
          <w:smallCaps/>
          <w:szCs w:val="24"/>
        </w:rPr>
      </w:pPr>
    </w:p>
    <w:p w14:paraId="346B8350" w14:textId="35F24E1D" w:rsidR="00973F52" w:rsidRDefault="00973F52" w:rsidP="00973F52">
      <w:pPr>
        <w:spacing w:after="0"/>
        <w:jc w:val="both"/>
        <w:rPr>
          <w:sz w:val="24"/>
          <w:szCs w:val="24"/>
        </w:rPr>
      </w:pPr>
      <w:r w:rsidRPr="008A6960">
        <w:rPr>
          <w:sz w:val="24"/>
          <w:szCs w:val="24"/>
        </w:rPr>
        <w:t xml:space="preserve">Administratorem danych osobowych </w:t>
      </w:r>
      <w:r>
        <w:rPr>
          <w:sz w:val="24"/>
          <w:szCs w:val="24"/>
        </w:rPr>
        <w:t xml:space="preserve">uczestnika konkursu i jego opiekuna prawnego </w:t>
      </w:r>
      <w:r w:rsidRPr="008A6960">
        <w:rPr>
          <w:sz w:val="24"/>
          <w:szCs w:val="24"/>
        </w:rPr>
        <w:t>przetwarzanych w Urzędzie Gminy Brenna jest</w:t>
      </w:r>
      <w:r w:rsidR="009175D9">
        <w:rPr>
          <w:sz w:val="24"/>
          <w:szCs w:val="24"/>
        </w:rPr>
        <w:t xml:space="preserve"> Wójt</w:t>
      </w:r>
      <w:r w:rsidRPr="008A6960">
        <w:rPr>
          <w:sz w:val="24"/>
          <w:szCs w:val="24"/>
        </w:rPr>
        <w:t xml:space="preserve"> Gminy Brenna, z siedzibą urzędu przy ulicy Wyzwolenia 77, 43-434 Brenna. </w:t>
      </w:r>
    </w:p>
    <w:p w14:paraId="2BAB896D" w14:textId="77777777" w:rsidR="009175D9" w:rsidRPr="008A6960" w:rsidRDefault="009175D9" w:rsidP="00973F52">
      <w:pPr>
        <w:spacing w:after="0"/>
        <w:jc w:val="both"/>
        <w:rPr>
          <w:sz w:val="24"/>
          <w:szCs w:val="24"/>
        </w:rPr>
      </w:pPr>
    </w:p>
    <w:p w14:paraId="1B996909" w14:textId="77777777" w:rsidR="00973F52" w:rsidRPr="00B10BD6" w:rsidRDefault="00973F52" w:rsidP="00973F52">
      <w:pPr>
        <w:pStyle w:val="Akapitzlist1"/>
        <w:numPr>
          <w:ilvl w:val="0"/>
          <w:numId w:val="11"/>
        </w:numPr>
        <w:tabs>
          <w:tab w:val="left" w:pos="709"/>
        </w:tabs>
        <w:spacing w:after="0" w:line="240" w:lineRule="auto"/>
        <w:rPr>
          <w:szCs w:val="24"/>
        </w:rPr>
      </w:pPr>
      <w:r w:rsidRPr="00B10BD6">
        <w:rPr>
          <w:b/>
          <w:smallCaps/>
          <w:szCs w:val="24"/>
        </w:rPr>
        <w:t>Inspektor ochrony danych.</w:t>
      </w:r>
    </w:p>
    <w:p w14:paraId="675F30FE" w14:textId="77777777" w:rsidR="00973F52" w:rsidRPr="00B10BD6" w:rsidRDefault="00973F52" w:rsidP="00973F52">
      <w:pPr>
        <w:pStyle w:val="Akapitzlist1"/>
        <w:tabs>
          <w:tab w:val="left" w:pos="709"/>
        </w:tabs>
        <w:spacing w:after="0" w:line="240" w:lineRule="auto"/>
        <w:ind w:left="1440"/>
        <w:rPr>
          <w:b/>
          <w:smallCaps/>
          <w:szCs w:val="24"/>
        </w:rPr>
      </w:pPr>
    </w:p>
    <w:p w14:paraId="49E77F5A" w14:textId="77777777" w:rsidR="00973F52" w:rsidRPr="00B10BD6" w:rsidRDefault="00973F52" w:rsidP="00973F52">
      <w:pPr>
        <w:pStyle w:val="Akapitzlist1"/>
        <w:spacing w:after="0" w:line="240" w:lineRule="auto"/>
        <w:ind w:left="0"/>
        <w:rPr>
          <w:szCs w:val="24"/>
        </w:rPr>
      </w:pPr>
      <w:r w:rsidRPr="00B10BD6">
        <w:rPr>
          <w:szCs w:val="24"/>
        </w:rPr>
        <w:t xml:space="preserve">Kontakt z Inspektorem Ochrony Danych Osobowych można uzyskać elektronicznie, pisząc na adres e-mail: iod@brenna.org.pl lub pisemnie na adres Administratora.  </w:t>
      </w:r>
    </w:p>
    <w:p w14:paraId="510D7BEE" w14:textId="77777777" w:rsidR="00973F52" w:rsidRPr="00B10BD6" w:rsidRDefault="00973F52" w:rsidP="00973F52">
      <w:pPr>
        <w:pStyle w:val="Akapitzlist1"/>
        <w:tabs>
          <w:tab w:val="left" w:pos="709"/>
        </w:tabs>
        <w:spacing w:after="0" w:line="240" w:lineRule="auto"/>
        <w:ind w:left="1276"/>
        <w:rPr>
          <w:szCs w:val="24"/>
        </w:rPr>
      </w:pPr>
    </w:p>
    <w:p w14:paraId="0D584A4E" w14:textId="77777777" w:rsidR="00973F52" w:rsidRPr="00B10BD6" w:rsidRDefault="00973F52" w:rsidP="00973F52">
      <w:pPr>
        <w:pStyle w:val="Akapitzlist1"/>
        <w:tabs>
          <w:tab w:val="left" w:pos="709"/>
        </w:tabs>
        <w:spacing w:after="0" w:line="240" w:lineRule="auto"/>
        <w:ind w:left="1712"/>
        <w:rPr>
          <w:rFonts w:eastAsia="Times New Roman"/>
          <w:szCs w:val="24"/>
        </w:rPr>
      </w:pPr>
    </w:p>
    <w:p w14:paraId="0F275AF2" w14:textId="77777777" w:rsidR="00973F52" w:rsidRPr="00B10BD6" w:rsidRDefault="00973F52" w:rsidP="00973F52">
      <w:pPr>
        <w:pStyle w:val="Akapitzlist1"/>
        <w:numPr>
          <w:ilvl w:val="0"/>
          <w:numId w:val="11"/>
        </w:numPr>
        <w:tabs>
          <w:tab w:val="left" w:pos="709"/>
        </w:tabs>
        <w:spacing w:after="0" w:line="240" w:lineRule="auto"/>
        <w:ind w:left="714" w:hanging="357"/>
        <w:rPr>
          <w:szCs w:val="24"/>
        </w:rPr>
      </w:pPr>
      <w:r w:rsidRPr="00B10BD6">
        <w:rPr>
          <w:b/>
          <w:smallCaps/>
          <w:szCs w:val="24"/>
        </w:rPr>
        <w:t>Podstawa prawna i cele przetwarzania danych osobowych.</w:t>
      </w:r>
    </w:p>
    <w:p w14:paraId="73D8A9C3" w14:textId="77777777" w:rsidR="00973F52" w:rsidRPr="00B10BD6" w:rsidRDefault="00973F52" w:rsidP="00973F52">
      <w:pPr>
        <w:pStyle w:val="Akapitzlist1"/>
        <w:tabs>
          <w:tab w:val="left" w:pos="709"/>
        </w:tabs>
        <w:spacing w:after="0" w:line="240" w:lineRule="auto"/>
        <w:ind w:left="1077"/>
        <w:rPr>
          <w:b/>
          <w:smallCaps/>
          <w:szCs w:val="24"/>
        </w:rPr>
      </w:pPr>
    </w:p>
    <w:p w14:paraId="59F5925A" w14:textId="544B1968" w:rsidR="00973F52" w:rsidRPr="008A6960" w:rsidRDefault="00973F52" w:rsidP="00973F52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8A6960">
        <w:rPr>
          <w:rFonts w:cs="Calibri"/>
          <w:sz w:val="24"/>
          <w:szCs w:val="24"/>
        </w:rPr>
        <w:t xml:space="preserve">Podstawa prawna przetwarzania  danych osobowych </w:t>
      </w:r>
      <w:r>
        <w:rPr>
          <w:sz w:val="24"/>
          <w:szCs w:val="24"/>
        </w:rPr>
        <w:t xml:space="preserve">uczestnika konkursu i jego opiekuna prawnego: </w:t>
      </w:r>
      <w:r w:rsidRPr="008A6960">
        <w:rPr>
          <w:rFonts w:cs="Calibri"/>
          <w:sz w:val="24"/>
          <w:szCs w:val="24"/>
        </w:rPr>
        <w:t xml:space="preserve">zgodnie z art. 6 ust. 1 lit. a Rozporządzenia Parlamentu Europejskiego i Rady (UE) 2016/679 z dnia 27 kwietnia 2016 r. w sprawie ochrony osób fizycznych w związku z </w:t>
      </w:r>
      <w:r w:rsidRPr="008A6960">
        <w:rPr>
          <w:rFonts w:cs="Calibri"/>
          <w:sz w:val="24"/>
          <w:szCs w:val="24"/>
        </w:rPr>
        <w:lastRenderedPageBreak/>
        <w:t>przetwarzaniem danych osobowych i w sprawie swobodnego przepływu takich danych oraz uchylenia dyrektywy 95/46/WE (ogólne rozporządzenie o ochronie danych)”</w:t>
      </w:r>
      <w:r>
        <w:rPr>
          <w:rFonts w:cs="Calibri"/>
          <w:sz w:val="24"/>
          <w:szCs w:val="24"/>
        </w:rPr>
        <w:t xml:space="preserve">, oraz </w:t>
      </w:r>
      <w:r w:rsidRPr="008A6960">
        <w:rPr>
          <w:rFonts w:cs="Calibri"/>
          <w:sz w:val="24"/>
          <w:szCs w:val="24"/>
        </w:rPr>
        <w:t xml:space="preserve"> ustaw</w:t>
      </w:r>
      <w:r>
        <w:rPr>
          <w:rFonts w:cs="Calibri"/>
          <w:sz w:val="24"/>
          <w:szCs w:val="24"/>
        </w:rPr>
        <w:t>a</w:t>
      </w:r>
      <w:r w:rsidRPr="008A6960">
        <w:rPr>
          <w:rFonts w:cs="Calibri"/>
          <w:sz w:val="24"/>
          <w:szCs w:val="24"/>
        </w:rPr>
        <w:t xml:space="preserve"> z dnia 4 lutego 1994 r. o prawie autorskim i prawach pokrewnych</w:t>
      </w:r>
      <w:r w:rsidR="00870C1A" w:rsidRPr="00870C1A">
        <w:t xml:space="preserve"> </w:t>
      </w:r>
      <w:r w:rsidR="00870C1A" w:rsidRPr="00870C1A">
        <w:rPr>
          <w:rFonts w:cs="Calibri"/>
          <w:sz w:val="24"/>
          <w:szCs w:val="24"/>
        </w:rPr>
        <w:t xml:space="preserve">pokrewnych (tekst jednolity: Dz.U. z 2019 r. poz. 1231 z </w:t>
      </w:r>
      <w:proofErr w:type="spellStart"/>
      <w:r w:rsidR="00870C1A" w:rsidRPr="00870C1A">
        <w:rPr>
          <w:rFonts w:cs="Calibri"/>
          <w:sz w:val="24"/>
          <w:szCs w:val="24"/>
        </w:rPr>
        <w:t>późn</w:t>
      </w:r>
      <w:proofErr w:type="spellEnd"/>
      <w:r w:rsidR="00870C1A" w:rsidRPr="00870C1A">
        <w:rPr>
          <w:rFonts w:cs="Calibri"/>
          <w:sz w:val="24"/>
          <w:szCs w:val="24"/>
        </w:rPr>
        <w:t>. zm.)</w:t>
      </w:r>
      <w:r w:rsidR="00870C1A">
        <w:rPr>
          <w:rFonts w:cs="Calibri"/>
          <w:sz w:val="24"/>
          <w:szCs w:val="24"/>
        </w:rPr>
        <w:t xml:space="preserve"> </w:t>
      </w:r>
      <w:r w:rsidRPr="008A6960">
        <w:rPr>
          <w:rFonts w:cs="Calibri"/>
          <w:sz w:val="24"/>
          <w:szCs w:val="24"/>
        </w:rPr>
        <w:t>dla celów związanych z realizacją konkursu.</w:t>
      </w:r>
    </w:p>
    <w:p w14:paraId="3CFC71EB" w14:textId="77777777" w:rsidR="00973F52" w:rsidRPr="00B10BD6" w:rsidRDefault="00973F52" w:rsidP="00973F52">
      <w:pPr>
        <w:pStyle w:val="Akapitzlist1"/>
        <w:tabs>
          <w:tab w:val="left" w:pos="709"/>
        </w:tabs>
        <w:spacing w:after="0" w:line="240" w:lineRule="auto"/>
        <w:ind w:left="1463"/>
        <w:rPr>
          <w:color w:val="000000"/>
          <w:szCs w:val="24"/>
        </w:rPr>
      </w:pPr>
    </w:p>
    <w:p w14:paraId="3BAB1B70" w14:textId="77777777" w:rsidR="00973F52" w:rsidRPr="00B10BD6" w:rsidRDefault="00973F52" w:rsidP="00973F52">
      <w:pPr>
        <w:pStyle w:val="Akapitzlist1"/>
        <w:numPr>
          <w:ilvl w:val="0"/>
          <w:numId w:val="11"/>
        </w:numPr>
        <w:tabs>
          <w:tab w:val="left" w:pos="709"/>
        </w:tabs>
        <w:spacing w:after="0" w:line="240" w:lineRule="auto"/>
        <w:ind w:left="714" w:hanging="357"/>
        <w:rPr>
          <w:szCs w:val="24"/>
        </w:rPr>
      </w:pPr>
      <w:r w:rsidRPr="00B10BD6">
        <w:rPr>
          <w:b/>
          <w:smallCaps/>
          <w:szCs w:val="24"/>
        </w:rPr>
        <w:t>Odbiorcy danych osobowych.</w:t>
      </w:r>
    </w:p>
    <w:p w14:paraId="2E487413" w14:textId="77777777" w:rsidR="00973F52" w:rsidRPr="00B10BD6" w:rsidRDefault="00973F52" w:rsidP="00973F52">
      <w:pPr>
        <w:pStyle w:val="Akapitzlist1"/>
        <w:tabs>
          <w:tab w:val="left" w:pos="709"/>
        </w:tabs>
        <w:spacing w:after="0" w:line="240" w:lineRule="auto"/>
        <w:ind w:left="1077"/>
        <w:rPr>
          <w:b/>
          <w:smallCaps/>
          <w:szCs w:val="24"/>
        </w:rPr>
      </w:pPr>
    </w:p>
    <w:p w14:paraId="2C99D552" w14:textId="72ECCF9D" w:rsidR="00973F52" w:rsidRPr="00B10BD6" w:rsidRDefault="00973F52" w:rsidP="00973F52">
      <w:pPr>
        <w:pStyle w:val="Akapitzlist1"/>
        <w:spacing w:after="0" w:line="240" w:lineRule="auto"/>
        <w:ind w:left="0"/>
        <w:rPr>
          <w:szCs w:val="24"/>
        </w:rPr>
      </w:pPr>
      <w:r w:rsidRPr="00B10BD6">
        <w:rPr>
          <w:color w:val="000000"/>
          <w:szCs w:val="24"/>
        </w:rPr>
        <w:t xml:space="preserve">Dane </w:t>
      </w:r>
      <w:r>
        <w:rPr>
          <w:color w:val="000000"/>
          <w:szCs w:val="24"/>
        </w:rPr>
        <w:t xml:space="preserve">osobowe </w:t>
      </w:r>
      <w:r>
        <w:rPr>
          <w:szCs w:val="24"/>
        </w:rPr>
        <w:t xml:space="preserve">uczestnika konkursu i jego opiekuna prawnego </w:t>
      </w:r>
      <w:r w:rsidRPr="00B10BD6">
        <w:rPr>
          <w:color w:val="000000"/>
          <w:szCs w:val="24"/>
        </w:rPr>
        <w:t xml:space="preserve">będą </w:t>
      </w:r>
      <w:r>
        <w:rPr>
          <w:color w:val="000000"/>
          <w:szCs w:val="24"/>
        </w:rPr>
        <w:t xml:space="preserve">dla niego </w:t>
      </w:r>
      <w:r w:rsidRPr="00B10BD6">
        <w:rPr>
          <w:color w:val="000000"/>
          <w:szCs w:val="24"/>
        </w:rPr>
        <w:t xml:space="preserve">dostępne w pokoju </w:t>
      </w:r>
      <w:r w:rsidR="00777BBF">
        <w:rPr>
          <w:color w:val="000000"/>
          <w:szCs w:val="24"/>
        </w:rPr>
        <w:t>27</w:t>
      </w:r>
      <w:r w:rsidRPr="00B10BD6">
        <w:rPr>
          <w:color w:val="000000"/>
          <w:szCs w:val="24"/>
        </w:rPr>
        <w:t xml:space="preserve"> w siedzibie w Urzędzie Gminy Brenna. </w:t>
      </w:r>
      <w:r w:rsidRPr="00B10BD6">
        <w:rPr>
          <w:szCs w:val="24"/>
        </w:rPr>
        <w:t xml:space="preserve">Organizator zapewnia, że prace </w:t>
      </w:r>
      <w:r>
        <w:rPr>
          <w:szCs w:val="24"/>
        </w:rPr>
        <w:t xml:space="preserve">zgłoszone na konkurs </w:t>
      </w:r>
      <w:r w:rsidRPr="00B10BD6">
        <w:rPr>
          <w:szCs w:val="24"/>
        </w:rPr>
        <w:t>nie będą wykorzystywane przez niego w celach zarobkowych.</w:t>
      </w:r>
    </w:p>
    <w:p w14:paraId="24996B28" w14:textId="77777777" w:rsidR="00973F52" w:rsidRPr="00B10BD6" w:rsidRDefault="00973F52" w:rsidP="00973F52">
      <w:pPr>
        <w:pStyle w:val="Akapitzlist1"/>
        <w:tabs>
          <w:tab w:val="left" w:pos="709"/>
        </w:tabs>
        <w:spacing w:after="0" w:line="240" w:lineRule="auto"/>
        <w:ind w:left="709"/>
        <w:rPr>
          <w:color w:val="000000"/>
          <w:szCs w:val="24"/>
        </w:rPr>
      </w:pPr>
    </w:p>
    <w:p w14:paraId="2CB09222" w14:textId="77777777" w:rsidR="00973F52" w:rsidRPr="00B10BD6" w:rsidRDefault="00973F52" w:rsidP="00973F52">
      <w:pPr>
        <w:pStyle w:val="Akapitzlist1"/>
        <w:numPr>
          <w:ilvl w:val="0"/>
          <w:numId w:val="11"/>
        </w:numPr>
        <w:tabs>
          <w:tab w:val="left" w:pos="709"/>
        </w:tabs>
        <w:spacing w:after="0" w:line="240" w:lineRule="auto"/>
        <w:ind w:left="714" w:hanging="357"/>
        <w:rPr>
          <w:szCs w:val="24"/>
        </w:rPr>
      </w:pPr>
      <w:r w:rsidRPr="00B10BD6">
        <w:rPr>
          <w:b/>
          <w:smallCaps/>
          <w:szCs w:val="24"/>
        </w:rPr>
        <w:t>Okres przechowywania danych osobowych.</w:t>
      </w:r>
    </w:p>
    <w:p w14:paraId="0CE2E976" w14:textId="77777777" w:rsidR="00973F52" w:rsidRPr="00B10BD6" w:rsidRDefault="00973F52" w:rsidP="00973F52">
      <w:pPr>
        <w:pStyle w:val="Akapitzlist1"/>
        <w:tabs>
          <w:tab w:val="left" w:pos="709"/>
        </w:tabs>
        <w:spacing w:after="0" w:line="240" w:lineRule="auto"/>
        <w:ind w:left="1077"/>
        <w:rPr>
          <w:b/>
          <w:smallCaps/>
          <w:szCs w:val="24"/>
        </w:rPr>
      </w:pPr>
    </w:p>
    <w:p w14:paraId="782315CD" w14:textId="77777777" w:rsidR="00973F52" w:rsidRPr="00B10BD6" w:rsidRDefault="00973F52" w:rsidP="00973F52">
      <w:pPr>
        <w:pStyle w:val="Akapitzlist1"/>
        <w:numPr>
          <w:ilvl w:val="0"/>
          <w:numId w:val="12"/>
        </w:numPr>
        <w:tabs>
          <w:tab w:val="left" w:pos="709"/>
        </w:tabs>
        <w:spacing w:after="0" w:line="240" w:lineRule="auto"/>
        <w:ind w:left="567" w:hanging="567"/>
        <w:rPr>
          <w:szCs w:val="24"/>
        </w:rPr>
      </w:pPr>
      <w:r w:rsidRPr="00B10BD6">
        <w:rPr>
          <w:rFonts w:eastAsia="Times New Roman" w:cs="Times New Roman"/>
          <w:color w:val="000000"/>
          <w:szCs w:val="24"/>
        </w:rPr>
        <w:t>Dane osobowe będą przechowywane jedynie w okresie niezbędnym do spełnienia celu, dla którego zostały zebrane lub w okresie wskazanym przepisami prawa.</w:t>
      </w:r>
    </w:p>
    <w:p w14:paraId="750853AE" w14:textId="77777777" w:rsidR="00973F52" w:rsidRPr="00B10BD6" w:rsidRDefault="00973F52" w:rsidP="00973F52">
      <w:pPr>
        <w:pStyle w:val="Akapitzlist1"/>
        <w:numPr>
          <w:ilvl w:val="0"/>
          <w:numId w:val="12"/>
        </w:numPr>
        <w:tabs>
          <w:tab w:val="left" w:pos="709"/>
        </w:tabs>
        <w:spacing w:after="0" w:line="240" w:lineRule="auto"/>
        <w:ind w:left="567" w:hanging="567"/>
        <w:rPr>
          <w:szCs w:val="24"/>
        </w:rPr>
      </w:pPr>
      <w:r w:rsidRPr="00B10BD6">
        <w:rPr>
          <w:rFonts w:eastAsia="Times New Roman" w:cs="Times New Roman"/>
          <w:color w:val="000000"/>
          <w:szCs w:val="24"/>
        </w:rPr>
        <w:t xml:space="preserve">Po spełnieniu celu, dla którego  dane </w:t>
      </w:r>
      <w:r>
        <w:rPr>
          <w:rFonts w:eastAsia="Times New Roman" w:cs="Times New Roman"/>
          <w:color w:val="000000"/>
          <w:szCs w:val="24"/>
        </w:rPr>
        <w:t xml:space="preserve">osobowe </w:t>
      </w:r>
      <w:r>
        <w:rPr>
          <w:szCs w:val="24"/>
        </w:rPr>
        <w:t xml:space="preserve">uczestnika konkursu i jego opiekuna prawnego </w:t>
      </w:r>
      <w:r w:rsidRPr="00B10BD6">
        <w:rPr>
          <w:rFonts w:eastAsia="Times New Roman" w:cs="Times New Roman"/>
          <w:color w:val="000000"/>
          <w:szCs w:val="24"/>
        </w:rPr>
        <w:t>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</w:t>
      </w:r>
    </w:p>
    <w:p w14:paraId="5B7F1DF0" w14:textId="77777777" w:rsidR="00973F52" w:rsidRPr="00B10BD6" w:rsidRDefault="00973F52" w:rsidP="00973F52">
      <w:pPr>
        <w:pStyle w:val="Akapitzlist1"/>
        <w:tabs>
          <w:tab w:val="left" w:pos="709"/>
        </w:tabs>
        <w:spacing w:after="0" w:line="240" w:lineRule="auto"/>
        <w:ind w:left="993" w:hanging="284"/>
        <w:rPr>
          <w:rFonts w:eastAsia="Times New Roman" w:cs="Times New Roman"/>
          <w:color w:val="000000"/>
          <w:szCs w:val="24"/>
        </w:rPr>
      </w:pPr>
    </w:p>
    <w:p w14:paraId="36AC7766" w14:textId="77777777" w:rsidR="00973F52" w:rsidRPr="00B10BD6" w:rsidRDefault="00973F52" w:rsidP="00973F52">
      <w:pPr>
        <w:pStyle w:val="Akapitzlist1"/>
        <w:numPr>
          <w:ilvl w:val="0"/>
          <w:numId w:val="11"/>
        </w:numPr>
        <w:tabs>
          <w:tab w:val="left" w:pos="709"/>
        </w:tabs>
        <w:spacing w:after="0" w:line="240" w:lineRule="auto"/>
        <w:ind w:left="714" w:hanging="357"/>
        <w:rPr>
          <w:szCs w:val="24"/>
        </w:rPr>
      </w:pPr>
      <w:r w:rsidRPr="00B10BD6">
        <w:rPr>
          <w:b/>
          <w:smallCaps/>
          <w:szCs w:val="24"/>
        </w:rPr>
        <w:t>Prawa osób, których dane dotyczą, w tym dostępu do danych osobowych.</w:t>
      </w:r>
    </w:p>
    <w:p w14:paraId="116D5D86" w14:textId="77777777" w:rsidR="00973F52" w:rsidRPr="00B10BD6" w:rsidRDefault="00973F52" w:rsidP="00973F52">
      <w:pPr>
        <w:pStyle w:val="Akapitzlist1"/>
        <w:tabs>
          <w:tab w:val="left" w:pos="709"/>
        </w:tabs>
        <w:spacing w:after="0" w:line="240" w:lineRule="auto"/>
        <w:ind w:left="1077"/>
        <w:rPr>
          <w:b/>
          <w:smallCaps/>
          <w:szCs w:val="24"/>
        </w:rPr>
      </w:pPr>
    </w:p>
    <w:p w14:paraId="2BA98C83" w14:textId="77777777" w:rsidR="00973F52" w:rsidRPr="00B10BD6" w:rsidRDefault="00973F52" w:rsidP="00973F52">
      <w:pPr>
        <w:pStyle w:val="Akapitzlist1"/>
        <w:spacing w:after="0" w:line="240" w:lineRule="auto"/>
        <w:ind w:left="142"/>
        <w:rPr>
          <w:szCs w:val="24"/>
        </w:rPr>
      </w:pPr>
      <w:r w:rsidRPr="00B10BD6">
        <w:rPr>
          <w:color w:val="000000"/>
          <w:szCs w:val="24"/>
        </w:rPr>
        <w:t xml:space="preserve">Na zasadach określonych przepisami RODO, </w:t>
      </w:r>
      <w:r>
        <w:rPr>
          <w:szCs w:val="24"/>
        </w:rPr>
        <w:t xml:space="preserve">uczestnik konkursu i jego opiekun prawny </w:t>
      </w:r>
      <w:r w:rsidRPr="00B10BD6">
        <w:rPr>
          <w:color w:val="000000"/>
          <w:szCs w:val="24"/>
        </w:rPr>
        <w:t>posiada prawo do żądania</w:t>
      </w:r>
      <w:r>
        <w:rPr>
          <w:color w:val="000000"/>
          <w:szCs w:val="24"/>
        </w:rPr>
        <w:t xml:space="preserve"> </w:t>
      </w:r>
      <w:r w:rsidRPr="00B10BD6">
        <w:rPr>
          <w:color w:val="000000"/>
          <w:szCs w:val="24"/>
        </w:rPr>
        <w:t>od administratora:</w:t>
      </w:r>
    </w:p>
    <w:p w14:paraId="22804539" w14:textId="77777777" w:rsidR="00973F52" w:rsidRPr="00B10BD6" w:rsidRDefault="00973F52" w:rsidP="00973F52">
      <w:pPr>
        <w:pStyle w:val="Akapitzlist1"/>
        <w:numPr>
          <w:ilvl w:val="1"/>
          <w:numId w:val="13"/>
        </w:numPr>
        <w:spacing w:after="0" w:line="240" w:lineRule="auto"/>
        <w:ind w:left="142" w:firstLine="0"/>
        <w:rPr>
          <w:szCs w:val="24"/>
        </w:rPr>
      </w:pPr>
      <w:r w:rsidRPr="00B10BD6">
        <w:rPr>
          <w:color w:val="000000"/>
          <w:szCs w:val="24"/>
        </w:rPr>
        <w:t>dostępu do treści swoich danych osobowych,</w:t>
      </w:r>
    </w:p>
    <w:p w14:paraId="2DEC680F" w14:textId="77777777" w:rsidR="00973F52" w:rsidRPr="00B10BD6" w:rsidRDefault="00973F52" w:rsidP="00973F52">
      <w:pPr>
        <w:pStyle w:val="Akapitzlist1"/>
        <w:numPr>
          <w:ilvl w:val="1"/>
          <w:numId w:val="13"/>
        </w:numPr>
        <w:spacing w:after="0" w:line="240" w:lineRule="auto"/>
        <w:ind w:left="142" w:firstLine="0"/>
        <w:rPr>
          <w:szCs w:val="24"/>
        </w:rPr>
      </w:pPr>
      <w:r w:rsidRPr="00B10BD6">
        <w:rPr>
          <w:color w:val="000000"/>
          <w:szCs w:val="24"/>
        </w:rPr>
        <w:t>sprostowania (poprawiania) swoich danych osobowych,</w:t>
      </w:r>
    </w:p>
    <w:p w14:paraId="6160E4CF" w14:textId="77777777" w:rsidR="00973F52" w:rsidRPr="00B10BD6" w:rsidRDefault="00973F52" w:rsidP="00973F52">
      <w:pPr>
        <w:pStyle w:val="Akapitzlist1"/>
        <w:numPr>
          <w:ilvl w:val="1"/>
          <w:numId w:val="13"/>
        </w:numPr>
        <w:spacing w:after="0" w:line="240" w:lineRule="auto"/>
        <w:ind w:left="142" w:firstLine="0"/>
        <w:rPr>
          <w:szCs w:val="24"/>
        </w:rPr>
      </w:pPr>
      <w:r w:rsidRPr="00B10BD6">
        <w:rPr>
          <w:color w:val="000000"/>
          <w:szCs w:val="24"/>
        </w:rPr>
        <w:t xml:space="preserve">usunięcia swoich danych osobowych w zakresie danych przetwarzanych na podstawie wyrażonej </w:t>
      </w:r>
      <w:r>
        <w:rPr>
          <w:color w:val="000000"/>
          <w:szCs w:val="24"/>
        </w:rPr>
        <w:t xml:space="preserve">wcześniej </w:t>
      </w:r>
      <w:r w:rsidRPr="00B10BD6">
        <w:rPr>
          <w:color w:val="000000"/>
          <w:szCs w:val="24"/>
        </w:rPr>
        <w:t xml:space="preserve"> zgody,</w:t>
      </w:r>
    </w:p>
    <w:p w14:paraId="5D36BF7A" w14:textId="77777777" w:rsidR="00973F52" w:rsidRPr="00B10BD6" w:rsidRDefault="00973F52" w:rsidP="00973F52">
      <w:pPr>
        <w:pStyle w:val="Akapitzlist1"/>
        <w:numPr>
          <w:ilvl w:val="1"/>
          <w:numId w:val="13"/>
        </w:numPr>
        <w:spacing w:after="0" w:line="240" w:lineRule="auto"/>
        <w:ind w:left="142" w:firstLine="0"/>
        <w:rPr>
          <w:szCs w:val="24"/>
        </w:rPr>
      </w:pPr>
      <w:r w:rsidRPr="00B10BD6">
        <w:rPr>
          <w:color w:val="000000"/>
          <w:szCs w:val="24"/>
        </w:rPr>
        <w:t>ograniczenia przetwarzania swoich danych osobowych w momencie gdy prawidłowość przetwarzania danych osobowych jest kwestionowana,</w:t>
      </w:r>
    </w:p>
    <w:p w14:paraId="185C82D7" w14:textId="77777777" w:rsidR="00973F52" w:rsidRPr="00B10BD6" w:rsidRDefault="00973F52" w:rsidP="00973F52">
      <w:pPr>
        <w:pStyle w:val="Akapitzlist1"/>
        <w:numPr>
          <w:ilvl w:val="1"/>
          <w:numId w:val="13"/>
        </w:numPr>
        <w:spacing w:after="0" w:line="240" w:lineRule="auto"/>
        <w:ind w:left="142" w:firstLine="0"/>
        <w:rPr>
          <w:szCs w:val="24"/>
        </w:rPr>
      </w:pPr>
      <w:r w:rsidRPr="00B10BD6">
        <w:rPr>
          <w:color w:val="000000"/>
          <w:szCs w:val="24"/>
        </w:rPr>
        <w:t xml:space="preserve">przenoszenia swoich danych osobowych w zakresie danych przetwarzanych na podstawie wyrażonej </w:t>
      </w:r>
      <w:r>
        <w:rPr>
          <w:color w:val="000000"/>
          <w:szCs w:val="24"/>
        </w:rPr>
        <w:t xml:space="preserve">wcześniej </w:t>
      </w:r>
      <w:r w:rsidRPr="00B10BD6">
        <w:rPr>
          <w:color w:val="000000"/>
          <w:szCs w:val="24"/>
        </w:rPr>
        <w:t xml:space="preserve">zgody, </w:t>
      </w:r>
      <w:r w:rsidRPr="00B10BD6">
        <w:rPr>
          <w:rFonts w:eastAsia="Times New Roman" w:cs="Times New Roman"/>
          <w:color w:val="000000"/>
          <w:szCs w:val="24"/>
        </w:rPr>
        <w:t xml:space="preserve">a ponadto, posiada prawo do wniesienia sprzeciwu wobec przetwarzania </w:t>
      </w:r>
      <w:r>
        <w:rPr>
          <w:rFonts w:eastAsia="Times New Roman" w:cs="Times New Roman"/>
          <w:color w:val="000000"/>
          <w:szCs w:val="24"/>
        </w:rPr>
        <w:t>jego</w:t>
      </w:r>
      <w:r w:rsidRPr="00B10BD6">
        <w:rPr>
          <w:rFonts w:eastAsia="Times New Roman" w:cs="Times New Roman"/>
          <w:color w:val="000000"/>
          <w:szCs w:val="24"/>
        </w:rPr>
        <w:t xml:space="preserve"> danych.</w:t>
      </w:r>
    </w:p>
    <w:p w14:paraId="30142B94" w14:textId="77777777" w:rsidR="00973F52" w:rsidRPr="008A6960" w:rsidRDefault="00973F52" w:rsidP="00973F52">
      <w:pPr>
        <w:tabs>
          <w:tab w:val="left" w:pos="709"/>
        </w:tabs>
        <w:spacing w:after="0" w:line="240" w:lineRule="auto"/>
        <w:ind w:left="851"/>
        <w:jc w:val="both"/>
        <w:rPr>
          <w:rFonts w:eastAsia="Times New Roman"/>
          <w:color w:val="000000"/>
          <w:sz w:val="24"/>
          <w:szCs w:val="24"/>
        </w:rPr>
      </w:pPr>
    </w:p>
    <w:p w14:paraId="10D88C75" w14:textId="77777777" w:rsidR="00973F52" w:rsidRPr="00B10BD6" w:rsidRDefault="00973F52" w:rsidP="00973F52">
      <w:pPr>
        <w:pStyle w:val="Akapitzlist1"/>
        <w:numPr>
          <w:ilvl w:val="0"/>
          <w:numId w:val="11"/>
        </w:numPr>
        <w:tabs>
          <w:tab w:val="left" w:pos="709"/>
        </w:tabs>
        <w:spacing w:after="0" w:line="240" w:lineRule="auto"/>
        <w:ind w:left="714" w:hanging="357"/>
        <w:rPr>
          <w:szCs w:val="24"/>
        </w:rPr>
      </w:pPr>
      <w:r w:rsidRPr="00B10BD6">
        <w:rPr>
          <w:b/>
          <w:smallCaps/>
          <w:szCs w:val="24"/>
        </w:rPr>
        <w:t>Prawo do cofnięcia zgody.</w:t>
      </w:r>
    </w:p>
    <w:p w14:paraId="5E91271D" w14:textId="77777777" w:rsidR="00973F52" w:rsidRPr="00B10BD6" w:rsidRDefault="00973F52" w:rsidP="00973F52">
      <w:pPr>
        <w:pStyle w:val="Akapitzlist1"/>
        <w:tabs>
          <w:tab w:val="left" w:pos="709"/>
        </w:tabs>
        <w:spacing w:after="0" w:line="240" w:lineRule="auto"/>
        <w:ind w:left="1077"/>
        <w:rPr>
          <w:b/>
          <w:smallCaps/>
          <w:szCs w:val="24"/>
        </w:rPr>
      </w:pPr>
    </w:p>
    <w:p w14:paraId="01966FBC" w14:textId="77777777" w:rsidR="00973F52" w:rsidRPr="00B10BD6" w:rsidRDefault="00973F52" w:rsidP="00973F52">
      <w:pPr>
        <w:pStyle w:val="Nagwek3"/>
        <w:spacing w:before="0" w:line="240" w:lineRule="auto"/>
        <w:ind w:left="426" w:hanging="142"/>
      </w:pPr>
      <w:r w:rsidRPr="00B10BD6">
        <w:rPr>
          <w:rFonts w:eastAsia="Times New Roman"/>
        </w:rPr>
        <w:t xml:space="preserve">Tam, gdzie do przetwarzania danych osobowych konieczne jest wyrażenie zgody, </w:t>
      </w:r>
      <w:r>
        <w:t xml:space="preserve">uczestnik konkursu lub jego opiekun prawny </w:t>
      </w:r>
      <w:r>
        <w:rPr>
          <w:rFonts w:eastAsia="Times New Roman"/>
        </w:rPr>
        <w:t xml:space="preserve"> ma prawo do wycofania zgody, w przypadku jej wcześniejszego wyrażenia. </w:t>
      </w:r>
    </w:p>
    <w:p w14:paraId="03493DDE" w14:textId="77777777" w:rsidR="00973F52" w:rsidRPr="00B10BD6" w:rsidRDefault="00973F52" w:rsidP="00973F52">
      <w:pPr>
        <w:pStyle w:val="Nagwek3"/>
        <w:spacing w:before="0" w:line="240" w:lineRule="auto"/>
        <w:ind w:left="426" w:hanging="142"/>
      </w:pPr>
      <w:r w:rsidRPr="00B10BD6">
        <w:rPr>
          <w:rFonts w:eastAsia="Times New Roman"/>
        </w:rPr>
        <w:t>Wycofanie zgody nie ma wpływu na przetwarzanie danych do momentu jej wycofania.</w:t>
      </w:r>
    </w:p>
    <w:p w14:paraId="2BD71477" w14:textId="77777777" w:rsidR="00973F52" w:rsidRPr="00B10BD6" w:rsidRDefault="00973F52" w:rsidP="00973F52">
      <w:pPr>
        <w:pStyle w:val="Tekstpodstawowy"/>
        <w:tabs>
          <w:tab w:val="left" w:pos="709"/>
        </w:tabs>
        <w:spacing w:after="0" w:line="240" w:lineRule="auto"/>
        <w:ind w:left="993" w:hanging="142"/>
        <w:rPr>
          <w:sz w:val="24"/>
          <w:szCs w:val="24"/>
        </w:rPr>
      </w:pPr>
    </w:p>
    <w:p w14:paraId="7538DBA6" w14:textId="77777777" w:rsidR="00973F52" w:rsidRPr="00B10BD6" w:rsidRDefault="00973F52" w:rsidP="00973F52">
      <w:pPr>
        <w:pStyle w:val="Akapitzlist1"/>
        <w:numPr>
          <w:ilvl w:val="0"/>
          <w:numId w:val="11"/>
        </w:numPr>
        <w:tabs>
          <w:tab w:val="left" w:pos="709"/>
        </w:tabs>
        <w:spacing w:after="0" w:line="240" w:lineRule="auto"/>
        <w:ind w:left="714" w:hanging="357"/>
        <w:rPr>
          <w:szCs w:val="24"/>
        </w:rPr>
      </w:pPr>
      <w:r w:rsidRPr="00B10BD6">
        <w:rPr>
          <w:b/>
          <w:smallCaps/>
          <w:szCs w:val="24"/>
        </w:rPr>
        <w:t>Prawo wniesienia skargi do organu nadzorczego.</w:t>
      </w:r>
    </w:p>
    <w:p w14:paraId="214F6CA0" w14:textId="77777777" w:rsidR="00973F52" w:rsidRPr="00B10BD6" w:rsidRDefault="00973F52" w:rsidP="00973F52">
      <w:pPr>
        <w:pStyle w:val="Akapitzlist1"/>
        <w:tabs>
          <w:tab w:val="left" w:pos="709"/>
        </w:tabs>
        <w:spacing w:after="0" w:line="240" w:lineRule="auto"/>
        <w:ind w:left="1077"/>
        <w:rPr>
          <w:b/>
          <w:smallCaps/>
          <w:szCs w:val="24"/>
        </w:rPr>
      </w:pPr>
    </w:p>
    <w:p w14:paraId="7F06F4FC" w14:textId="77777777" w:rsidR="00973F52" w:rsidRPr="00B10BD6" w:rsidRDefault="00973F52" w:rsidP="00973F52">
      <w:pPr>
        <w:pStyle w:val="Akapitzlist1"/>
        <w:spacing w:after="0" w:line="240" w:lineRule="auto"/>
        <w:ind w:left="142"/>
        <w:rPr>
          <w:szCs w:val="24"/>
        </w:rPr>
      </w:pPr>
      <w:r w:rsidRPr="00B10BD6">
        <w:rPr>
          <w:rFonts w:eastAsia="Times New Roman" w:cs="Times New Roman"/>
          <w:color w:val="000000"/>
          <w:szCs w:val="24"/>
        </w:rPr>
        <w:t xml:space="preserve">Gdy </w:t>
      </w:r>
      <w:r>
        <w:rPr>
          <w:szCs w:val="24"/>
        </w:rPr>
        <w:t xml:space="preserve">uczestnik konkursu lub jego opiekun prawny </w:t>
      </w:r>
      <w:r w:rsidRPr="00B10BD6">
        <w:rPr>
          <w:rFonts w:eastAsia="Times New Roman" w:cs="Times New Roman"/>
          <w:color w:val="000000"/>
          <w:szCs w:val="24"/>
        </w:rPr>
        <w:t xml:space="preserve">uzna , iż przetwarzanie </w:t>
      </w:r>
      <w:r>
        <w:rPr>
          <w:rFonts w:eastAsia="Times New Roman" w:cs="Times New Roman"/>
          <w:color w:val="000000"/>
          <w:szCs w:val="24"/>
        </w:rPr>
        <w:t xml:space="preserve">ich </w:t>
      </w:r>
      <w:r w:rsidRPr="00B10BD6">
        <w:rPr>
          <w:rFonts w:eastAsia="Times New Roman" w:cs="Times New Roman"/>
          <w:color w:val="000000"/>
          <w:szCs w:val="24"/>
        </w:rPr>
        <w:t>danych osobowych narusza przepisy</w:t>
      </w:r>
      <w:r>
        <w:rPr>
          <w:rFonts w:eastAsia="Times New Roman" w:cs="Times New Roman"/>
          <w:color w:val="000000"/>
          <w:szCs w:val="24"/>
        </w:rPr>
        <w:t xml:space="preserve"> </w:t>
      </w:r>
      <w:r w:rsidRPr="00B10BD6">
        <w:rPr>
          <w:rFonts w:eastAsia="Times New Roman" w:cs="Times New Roman"/>
          <w:color w:val="000000"/>
          <w:szCs w:val="24"/>
        </w:rPr>
        <w:t xml:space="preserve">o ochronie danych osobowych, przysługuje </w:t>
      </w:r>
      <w:r>
        <w:rPr>
          <w:rFonts w:eastAsia="Times New Roman" w:cs="Times New Roman"/>
          <w:color w:val="000000"/>
          <w:szCs w:val="24"/>
        </w:rPr>
        <w:t>im</w:t>
      </w:r>
      <w:r w:rsidRPr="00B10BD6">
        <w:rPr>
          <w:rFonts w:eastAsia="Times New Roman" w:cs="Times New Roman"/>
          <w:color w:val="000000"/>
          <w:szCs w:val="24"/>
        </w:rPr>
        <w:t xml:space="preserve"> prawo do </w:t>
      </w:r>
      <w:r w:rsidRPr="00B10BD6">
        <w:rPr>
          <w:rFonts w:eastAsia="Times New Roman" w:cs="Times New Roman"/>
          <w:color w:val="000000"/>
          <w:szCs w:val="24"/>
        </w:rPr>
        <w:lastRenderedPageBreak/>
        <w:t>wniesienia skargi do organu nadzorczego, którym jest Prezes Urzędu Ochrony Danych Osobowych.</w:t>
      </w:r>
    </w:p>
    <w:p w14:paraId="48F176F6" w14:textId="77777777" w:rsidR="00973F52" w:rsidRPr="00B10BD6" w:rsidRDefault="00973F52" w:rsidP="00973F52">
      <w:pPr>
        <w:pStyle w:val="Akapitzlist1"/>
        <w:tabs>
          <w:tab w:val="left" w:pos="709"/>
        </w:tabs>
        <w:spacing w:after="0" w:line="240" w:lineRule="auto"/>
        <w:ind w:left="709"/>
        <w:rPr>
          <w:rFonts w:eastAsia="Times New Roman" w:cs="Times New Roman"/>
          <w:color w:val="000000"/>
          <w:szCs w:val="24"/>
        </w:rPr>
      </w:pPr>
    </w:p>
    <w:p w14:paraId="726D8851" w14:textId="77777777" w:rsidR="00973F52" w:rsidRPr="00B10BD6" w:rsidRDefault="00973F52" w:rsidP="00973F52">
      <w:pPr>
        <w:pStyle w:val="Akapitzlist1"/>
        <w:numPr>
          <w:ilvl w:val="0"/>
          <w:numId w:val="11"/>
        </w:numPr>
        <w:tabs>
          <w:tab w:val="left" w:pos="709"/>
        </w:tabs>
        <w:spacing w:after="0" w:line="240" w:lineRule="auto"/>
        <w:ind w:left="714" w:hanging="357"/>
        <w:rPr>
          <w:szCs w:val="24"/>
        </w:rPr>
      </w:pPr>
      <w:r w:rsidRPr="00B10BD6">
        <w:rPr>
          <w:b/>
          <w:smallCaps/>
          <w:szCs w:val="24"/>
        </w:rPr>
        <w:t>Informacja o wymogu/dobrowolności podania danych oraz konsekwencjach niepodania danych osobowych.</w:t>
      </w:r>
    </w:p>
    <w:p w14:paraId="6F137A2B" w14:textId="77777777" w:rsidR="00973F52" w:rsidRPr="00B10BD6" w:rsidRDefault="00973F52" w:rsidP="00973F52">
      <w:pPr>
        <w:pStyle w:val="Akapitzlist1"/>
        <w:tabs>
          <w:tab w:val="left" w:pos="709"/>
        </w:tabs>
        <w:spacing w:after="0" w:line="240" w:lineRule="auto"/>
        <w:ind w:left="1077"/>
        <w:rPr>
          <w:b/>
          <w:smallCaps/>
          <w:szCs w:val="24"/>
        </w:rPr>
      </w:pPr>
    </w:p>
    <w:p w14:paraId="5942AF71" w14:textId="77777777" w:rsidR="00973F52" w:rsidRPr="00B10BD6" w:rsidRDefault="00973F52" w:rsidP="00973F52">
      <w:pPr>
        <w:pStyle w:val="Akapitzlist1"/>
        <w:spacing w:after="0" w:line="240" w:lineRule="auto"/>
        <w:ind w:left="142"/>
        <w:rPr>
          <w:szCs w:val="24"/>
        </w:rPr>
      </w:pPr>
      <w:r w:rsidRPr="00B10BD6">
        <w:rPr>
          <w:rFonts w:eastAsia="Times New Roman" w:cs="Times New Roman"/>
          <w:color w:val="000000"/>
          <w:szCs w:val="24"/>
        </w:rPr>
        <w:t xml:space="preserve">Podanie przez </w:t>
      </w:r>
      <w:r>
        <w:rPr>
          <w:szCs w:val="24"/>
        </w:rPr>
        <w:t xml:space="preserve">uczestnika konkursu i jego opiekuna prawnego </w:t>
      </w:r>
      <w:r w:rsidRPr="00B10BD6">
        <w:rPr>
          <w:rFonts w:eastAsia="Times New Roman" w:cs="Times New Roman"/>
          <w:color w:val="000000"/>
          <w:szCs w:val="24"/>
        </w:rPr>
        <w:t xml:space="preserve">danych osobowych jest wymogiem udziału w konkursie, a nie podanie danych będzie skutkowało brakiem możliwości </w:t>
      </w:r>
      <w:r>
        <w:rPr>
          <w:rFonts w:eastAsia="Times New Roman" w:cs="Times New Roman"/>
          <w:color w:val="000000"/>
          <w:szCs w:val="24"/>
        </w:rPr>
        <w:t>wzięcia</w:t>
      </w:r>
      <w:r w:rsidRPr="00B10BD6">
        <w:rPr>
          <w:rFonts w:eastAsia="Times New Roman" w:cs="Times New Roman"/>
          <w:color w:val="000000"/>
          <w:szCs w:val="24"/>
        </w:rPr>
        <w:t xml:space="preserve"> udziału w </w:t>
      </w:r>
      <w:r>
        <w:rPr>
          <w:rFonts w:eastAsia="Times New Roman" w:cs="Times New Roman"/>
          <w:color w:val="000000"/>
          <w:szCs w:val="24"/>
        </w:rPr>
        <w:t>konkursie</w:t>
      </w:r>
      <w:r w:rsidRPr="00B10BD6">
        <w:rPr>
          <w:rFonts w:eastAsia="Times New Roman" w:cs="Times New Roman"/>
          <w:color w:val="000000"/>
          <w:szCs w:val="24"/>
        </w:rPr>
        <w:t xml:space="preserve">. </w:t>
      </w:r>
    </w:p>
    <w:p w14:paraId="6E516A93" w14:textId="77777777" w:rsidR="00973F52" w:rsidRPr="00B10BD6" w:rsidRDefault="00973F52" w:rsidP="00973F52">
      <w:pPr>
        <w:pStyle w:val="Akapitzlist1"/>
        <w:tabs>
          <w:tab w:val="left" w:pos="709"/>
        </w:tabs>
        <w:spacing w:after="0" w:line="240" w:lineRule="auto"/>
        <w:ind w:left="993"/>
        <w:rPr>
          <w:rFonts w:eastAsia="Times New Roman"/>
          <w:szCs w:val="24"/>
        </w:rPr>
      </w:pPr>
    </w:p>
    <w:p w14:paraId="44727227" w14:textId="77777777" w:rsidR="00973F52" w:rsidRPr="00B10BD6" w:rsidRDefault="00973F52" w:rsidP="00973F52">
      <w:pPr>
        <w:pStyle w:val="Akapitzlist1"/>
        <w:numPr>
          <w:ilvl w:val="0"/>
          <w:numId w:val="11"/>
        </w:numPr>
        <w:tabs>
          <w:tab w:val="left" w:pos="709"/>
        </w:tabs>
        <w:spacing w:after="0" w:line="240" w:lineRule="auto"/>
        <w:rPr>
          <w:szCs w:val="24"/>
        </w:rPr>
      </w:pPr>
      <w:r w:rsidRPr="00B10BD6">
        <w:rPr>
          <w:b/>
          <w:smallCaps/>
          <w:szCs w:val="24"/>
        </w:rPr>
        <w:t>Zautomatyzowane podejmowanie decyzji, profilowanie.</w:t>
      </w:r>
    </w:p>
    <w:p w14:paraId="7592199B" w14:textId="77777777" w:rsidR="00973F52" w:rsidRPr="00B10BD6" w:rsidRDefault="00973F52" w:rsidP="00973F52">
      <w:pPr>
        <w:pStyle w:val="Akapitzlist1"/>
        <w:tabs>
          <w:tab w:val="left" w:pos="709"/>
        </w:tabs>
        <w:spacing w:after="0" w:line="240" w:lineRule="auto"/>
        <w:ind w:left="1440"/>
        <w:rPr>
          <w:b/>
          <w:smallCaps/>
          <w:szCs w:val="24"/>
        </w:rPr>
      </w:pPr>
    </w:p>
    <w:p w14:paraId="00ED4E8B" w14:textId="77777777" w:rsidR="00973F52" w:rsidRPr="00B10BD6" w:rsidRDefault="00973F52" w:rsidP="00973F52">
      <w:pPr>
        <w:pStyle w:val="Akapitzlist1"/>
        <w:spacing w:after="0" w:line="240" w:lineRule="auto"/>
        <w:ind w:left="142"/>
        <w:rPr>
          <w:szCs w:val="24"/>
        </w:rPr>
      </w:pPr>
      <w:r>
        <w:rPr>
          <w:rFonts w:eastAsia="Times New Roman" w:cs="Times New Roman"/>
          <w:color w:val="000000"/>
          <w:szCs w:val="24"/>
        </w:rPr>
        <w:t>D</w:t>
      </w:r>
      <w:r w:rsidRPr="00B10BD6">
        <w:rPr>
          <w:rFonts w:eastAsia="Times New Roman" w:cs="Times New Roman"/>
          <w:color w:val="000000"/>
          <w:szCs w:val="24"/>
        </w:rPr>
        <w:t xml:space="preserve">ane osobowe </w:t>
      </w:r>
      <w:r>
        <w:rPr>
          <w:szCs w:val="24"/>
        </w:rPr>
        <w:t xml:space="preserve">uczestnika konkursu i jego opiekuna prawnego </w:t>
      </w:r>
      <w:r w:rsidRPr="00B10BD6">
        <w:rPr>
          <w:rFonts w:eastAsia="Times New Roman" w:cs="Times New Roman"/>
          <w:color w:val="000000"/>
          <w:szCs w:val="24"/>
        </w:rPr>
        <w:t>nie będą przetwarzane w sposób zautomatyzowany i nie będą profilowane.</w:t>
      </w:r>
    </w:p>
    <w:p w14:paraId="2AEAC818" w14:textId="77777777" w:rsidR="00973F52" w:rsidRDefault="00973F52" w:rsidP="00973F52">
      <w:pPr>
        <w:spacing w:after="0"/>
        <w:rPr>
          <w:sz w:val="24"/>
          <w:szCs w:val="24"/>
        </w:rPr>
      </w:pPr>
    </w:p>
    <w:p w14:paraId="0C0B10E6" w14:textId="77777777" w:rsidR="00973F52" w:rsidRDefault="00973F52" w:rsidP="00973F52">
      <w:pPr>
        <w:spacing w:after="0"/>
        <w:rPr>
          <w:sz w:val="24"/>
          <w:szCs w:val="24"/>
        </w:rPr>
      </w:pPr>
    </w:p>
    <w:p w14:paraId="1F93EDCF" w14:textId="77777777" w:rsidR="00973F52" w:rsidRDefault="00973F52" w:rsidP="00973F52">
      <w:pPr>
        <w:spacing w:after="0"/>
        <w:rPr>
          <w:sz w:val="24"/>
          <w:szCs w:val="24"/>
        </w:rPr>
      </w:pPr>
    </w:p>
    <w:p w14:paraId="0916DA68" w14:textId="77777777" w:rsidR="00973F52" w:rsidRDefault="00973F52" w:rsidP="00973F52">
      <w:pPr>
        <w:spacing w:after="0"/>
        <w:rPr>
          <w:sz w:val="24"/>
          <w:szCs w:val="24"/>
        </w:rPr>
      </w:pPr>
    </w:p>
    <w:p w14:paraId="4CC58C74" w14:textId="77777777" w:rsidR="00973F52" w:rsidRDefault="00973F52" w:rsidP="00973F52">
      <w:pPr>
        <w:spacing w:after="0"/>
        <w:rPr>
          <w:sz w:val="24"/>
          <w:szCs w:val="24"/>
        </w:rPr>
      </w:pPr>
    </w:p>
    <w:p w14:paraId="51AA16F8" w14:textId="77777777" w:rsidR="00973F52" w:rsidRDefault="00973F52" w:rsidP="00973F52">
      <w:pPr>
        <w:spacing w:after="0"/>
        <w:rPr>
          <w:sz w:val="24"/>
          <w:szCs w:val="24"/>
        </w:rPr>
      </w:pPr>
    </w:p>
    <w:p w14:paraId="053FFB91" w14:textId="77777777" w:rsidR="00973F52" w:rsidRDefault="00973F52" w:rsidP="00973F52">
      <w:pPr>
        <w:spacing w:after="0"/>
        <w:rPr>
          <w:sz w:val="24"/>
          <w:szCs w:val="24"/>
        </w:rPr>
      </w:pPr>
    </w:p>
    <w:p w14:paraId="02A2AA7E" w14:textId="77777777" w:rsidR="00973F52" w:rsidRDefault="00973F52" w:rsidP="00973F52">
      <w:pPr>
        <w:spacing w:after="0"/>
        <w:rPr>
          <w:sz w:val="24"/>
          <w:szCs w:val="24"/>
        </w:rPr>
      </w:pPr>
    </w:p>
    <w:p w14:paraId="35735BD2" w14:textId="77777777" w:rsidR="00973F52" w:rsidRDefault="00973F52" w:rsidP="00973F52">
      <w:pPr>
        <w:spacing w:after="0"/>
        <w:rPr>
          <w:sz w:val="24"/>
          <w:szCs w:val="24"/>
        </w:rPr>
      </w:pPr>
    </w:p>
    <w:p w14:paraId="25965C0A" w14:textId="77777777" w:rsidR="00973F52" w:rsidRDefault="00973F52" w:rsidP="00973F52">
      <w:pPr>
        <w:spacing w:after="0"/>
        <w:rPr>
          <w:sz w:val="24"/>
          <w:szCs w:val="24"/>
        </w:rPr>
      </w:pPr>
    </w:p>
    <w:p w14:paraId="1455A076" w14:textId="77777777" w:rsidR="00973F52" w:rsidRDefault="00973F52" w:rsidP="00973F52">
      <w:pPr>
        <w:spacing w:after="0"/>
        <w:rPr>
          <w:sz w:val="24"/>
          <w:szCs w:val="24"/>
        </w:rPr>
      </w:pPr>
    </w:p>
    <w:p w14:paraId="33F98484" w14:textId="77777777" w:rsidR="00973F52" w:rsidRDefault="00973F52" w:rsidP="00973F52">
      <w:pPr>
        <w:spacing w:after="0"/>
        <w:rPr>
          <w:sz w:val="24"/>
          <w:szCs w:val="24"/>
        </w:rPr>
      </w:pPr>
    </w:p>
    <w:p w14:paraId="065D97E5" w14:textId="77777777" w:rsidR="00973F52" w:rsidRDefault="00973F52" w:rsidP="00973F52">
      <w:pPr>
        <w:spacing w:after="0"/>
        <w:rPr>
          <w:sz w:val="24"/>
          <w:szCs w:val="24"/>
        </w:rPr>
      </w:pPr>
    </w:p>
    <w:p w14:paraId="4F98DACC" w14:textId="77777777" w:rsidR="00973F52" w:rsidRDefault="00973F52" w:rsidP="00973F52">
      <w:pPr>
        <w:spacing w:after="0"/>
        <w:rPr>
          <w:sz w:val="24"/>
          <w:szCs w:val="24"/>
        </w:rPr>
      </w:pPr>
    </w:p>
    <w:p w14:paraId="360E9D33" w14:textId="77777777" w:rsidR="00973F52" w:rsidRDefault="00973F52" w:rsidP="00973F52">
      <w:pPr>
        <w:spacing w:after="0"/>
        <w:rPr>
          <w:sz w:val="24"/>
          <w:szCs w:val="24"/>
        </w:rPr>
      </w:pPr>
    </w:p>
    <w:p w14:paraId="69B1863D" w14:textId="77777777" w:rsidR="00973F52" w:rsidRDefault="00973F52" w:rsidP="00973F52">
      <w:pPr>
        <w:spacing w:after="0"/>
        <w:rPr>
          <w:sz w:val="24"/>
          <w:szCs w:val="24"/>
        </w:rPr>
      </w:pPr>
    </w:p>
    <w:p w14:paraId="5A77D4C2" w14:textId="77777777" w:rsidR="00973F52" w:rsidRDefault="00973F52" w:rsidP="00973F52">
      <w:pPr>
        <w:spacing w:after="0"/>
        <w:rPr>
          <w:sz w:val="24"/>
          <w:szCs w:val="24"/>
        </w:rPr>
      </w:pPr>
    </w:p>
    <w:p w14:paraId="422A0752" w14:textId="77777777" w:rsidR="00973F52" w:rsidRDefault="00973F52" w:rsidP="00973F52">
      <w:pPr>
        <w:spacing w:after="0"/>
        <w:rPr>
          <w:sz w:val="24"/>
          <w:szCs w:val="24"/>
        </w:rPr>
      </w:pPr>
    </w:p>
    <w:p w14:paraId="61679D65" w14:textId="77777777" w:rsidR="00973F52" w:rsidRDefault="00973F52" w:rsidP="00973F52">
      <w:pPr>
        <w:spacing w:after="0"/>
        <w:rPr>
          <w:sz w:val="24"/>
          <w:szCs w:val="24"/>
        </w:rPr>
      </w:pPr>
    </w:p>
    <w:p w14:paraId="5F0E05E7" w14:textId="77777777" w:rsidR="00973F52" w:rsidRDefault="00973F52" w:rsidP="00973F52">
      <w:pPr>
        <w:spacing w:after="0"/>
        <w:rPr>
          <w:sz w:val="24"/>
          <w:szCs w:val="24"/>
        </w:rPr>
      </w:pPr>
    </w:p>
    <w:p w14:paraId="3805636F" w14:textId="77777777" w:rsidR="00973F52" w:rsidRDefault="00973F52" w:rsidP="00973F52">
      <w:pPr>
        <w:spacing w:after="0"/>
        <w:rPr>
          <w:sz w:val="24"/>
          <w:szCs w:val="24"/>
        </w:rPr>
      </w:pPr>
    </w:p>
    <w:p w14:paraId="41C45E1C" w14:textId="77777777" w:rsidR="00973F52" w:rsidRDefault="00973F52" w:rsidP="00973F52">
      <w:pPr>
        <w:spacing w:after="0"/>
        <w:rPr>
          <w:sz w:val="24"/>
          <w:szCs w:val="24"/>
        </w:rPr>
      </w:pPr>
    </w:p>
    <w:p w14:paraId="255B2846" w14:textId="77777777" w:rsidR="00973F52" w:rsidRDefault="00973F52" w:rsidP="00973F52">
      <w:pPr>
        <w:spacing w:after="0"/>
        <w:rPr>
          <w:sz w:val="24"/>
          <w:szCs w:val="24"/>
        </w:rPr>
      </w:pPr>
    </w:p>
    <w:p w14:paraId="3524BF93" w14:textId="77777777" w:rsidR="00973F52" w:rsidRDefault="00973F52" w:rsidP="00973F52">
      <w:pPr>
        <w:spacing w:after="0"/>
        <w:rPr>
          <w:sz w:val="24"/>
          <w:szCs w:val="24"/>
        </w:rPr>
      </w:pPr>
    </w:p>
    <w:p w14:paraId="5DD64271" w14:textId="77777777" w:rsidR="00973F52" w:rsidRDefault="00973F52" w:rsidP="00973F52">
      <w:pPr>
        <w:spacing w:after="0"/>
        <w:rPr>
          <w:sz w:val="24"/>
          <w:szCs w:val="24"/>
        </w:rPr>
      </w:pPr>
    </w:p>
    <w:p w14:paraId="7FBFD34C" w14:textId="77777777" w:rsidR="00973F52" w:rsidRDefault="00973F52" w:rsidP="00973F52">
      <w:pPr>
        <w:spacing w:after="0"/>
        <w:rPr>
          <w:sz w:val="24"/>
          <w:szCs w:val="24"/>
        </w:rPr>
      </w:pPr>
    </w:p>
    <w:p w14:paraId="7D19FA2D" w14:textId="77777777" w:rsidR="00973F52" w:rsidRDefault="00973F52" w:rsidP="00973F52">
      <w:pPr>
        <w:spacing w:after="0"/>
        <w:rPr>
          <w:sz w:val="24"/>
          <w:szCs w:val="24"/>
        </w:rPr>
      </w:pPr>
    </w:p>
    <w:p w14:paraId="689F7C04" w14:textId="77777777" w:rsidR="00973F52" w:rsidRDefault="00973F52" w:rsidP="00973F52">
      <w:pPr>
        <w:spacing w:after="0"/>
        <w:rPr>
          <w:sz w:val="24"/>
          <w:szCs w:val="24"/>
        </w:rPr>
      </w:pPr>
    </w:p>
    <w:p w14:paraId="5BADAE69" w14:textId="77777777" w:rsidR="00973F52" w:rsidRDefault="00973F52" w:rsidP="00973F52">
      <w:pPr>
        <w:spacing w:after="0"/>
        <w:rPr>
          <w:sz w:val="24"/>
          <w:szCs w:val="24"/>
        </w:rPr>
      </w:pPr>
    </w:p>
    <w:p w14:paraId="3108C8B0" w14:textId="77777777" w:rsidR="00973F52" w:rsidRPr="008A6960" w:rsidRDefault="00973F52" w:rsidP="00973F52">
      <w:pPr>
        <w:spacing w:after="0"/>
        <w:rPr>
          <w:sz w:val="24"/>
          <w:szCs w:val="24"/>
        </w:rPr>
      </w:pPr>
    </w:p>
    <w:p w14:paraId="3907D9E9" w14:textId="77777777" w:rsidR="00973F52" w:rsidRPr="003E1ADC" w:rsidRDefault="00973F52" w:rsidP="00973F52">
      <w:pPr>
        <w:pStyle w:val="Bezodstpw"/>
        <w:ind w:left="708"/>
        <w:jc w:val="center"/>
        <w:rPr>
          <w:sz w:val="24"/>
          <w:szCs w:val="24"/>
        </w:rPr>
      </w:pPr>
      <w:r w:rsidRPr="003E1ADC">
        <w:rPr>
          <w:sz w:val="24"/>
          <w:szCs w:val="24"/>
        </w:rPr>
        <w:t>Załącznik nr 1</w:t>
      </w:r>
    </w:p>
    <w:p w14:paraId="7D3F8E8A" w14:textId="77777777" w:rsidR="00973F52" w:rsidRPr="003E1ADC" w:rsidRDefault="00973F52" w:rsidP="00973F52">
      <w:pPr>
        <w:pStyle w:val="Bezodstpw"/>
        <w:ind w:left="708"/>
        <w:jc w:val="center"/>
        <w:rPr>
          <w:sz w:val="24"/>
          <w:szCs w:val="24"/>
        </w:rPr>
      </w:pPr>
    </w:p>
    <w:tbl>
      <w:tblPr>
        <w:tblW w:w="87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3"/>
        <w:gridCol w:w="4393"/>
      </w:tblGrid>
      <w:tr w:rsidR="00973F52" w:rsidRPr="00B10BD6" w14:paraId="2C703733" w14:textId="77777777" w:rsidTr="00F07193">
        <w:trPr>
          <w:trHeight w:val="744"/>
          <w:jc w:val="center"/>
        </w:trPr>
        <w:tc>
          <w:tcPr>
            <w:tcW w:w="8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C4E9B" w14:textId="77777777" w:rsidR="00973F52" w:rsidRPr="00B10BD6" w:rsidRDefault="00973F52" w:rsidP="00F07193">
            <w:pPr>
              <w:pStyle w:val="Bezodstpw"/>
              <w:jc w:val="center"/>
            </w:pPr>
            <w:r w:rsidRPr="00B10BD6">
              <w:t>Opis pracy plastycznej</w:t>
            </w:r>
          </w:p>
        </w:tc>
      </w:tr>
      <w:tr w:rsidR="00973F52" w:rsidRPr="00B10BD6" w14:paraId="09E9F477" w14:textId="77777777" w:rsidTr="00F07193">
        <w:trPr>
          <w:trHeight w:val="684"/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25D6A" w14:textId="77777777" w:rsidR="00973F52" w:rsidRPr="00B10BD6" w:rsidRDefault="00973F52" w:rsidP="00F07193">
            <w:pPr>
              <w:pStyle w:val="Bezodstpw"/>
              <w:jc w:val="center"/>
            </w:pPr>
            <w:r w:rsidRPr="00B10BD6">
              <w:t>Imię i Nazwisko Uczestnika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6AD0F" w14:textId="77777777" w:rsidR="00973F52" w:rsidRPr="00B10BD6" w:rsidRDefault="00973F52" w:rsidP="00F07193">
            <w:pPr>
              <w:pStyle w:val="Bezodstpw"/>
              <w:jc w:val="center"/>
            </w:pPr>
          </w:p>
        </w:tc>
      </w:tr>
      <w:tr w:rsidR="00973F52" w:rsidRPr="00B10BD6" w14:paraId="57ABDD13" w14:textId="77777777" w:rsidTr="00F07193">
        <w:trPr>
          <w:trHeight w:val="694"/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42ECD" w14:textId="77777777" w:rsidR="00973F52" w:rsidRPr="00B10BD6" w:rsidRDefault="00973F52" w:rsidP="00F07193">
            <w:pPr>
              <w:pStyle w:val="Bezodstpw"/>
              <w:jc w:val="center"/>
            </w:pPr>
            <w:r w:rsidRPr="00B10BD6">
              <w:t>Klasa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469CF" w14:textId="77777777" w:rsidR="00973F52" w:rsidRPr="00B10BD6" w:rsidRDefault="00973F52" w:rsidP="00F07193">
            <w:pPr>
              <w:pStyle w:val="Bezodstpw"/>
              <w:jc w:val="center"/>
            </w:pPr>
          </w:p>
        </w:tc>
      </w:tr>
      <w:tr w:rsidR="00973F52" w:rsidRPr="00B10BD6" w14:paraId="113F8D1C" w14:textId="77777777" w:rsidTr="00F07193">
        <w:trPr>
          <w:trHeight w:val="1174"/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D088D" w14:textId="77777777" w:rsidR="00973F52" w:rsidRPr="00B10BD6" w:rsidRDefault="00973F52" w:rsidP="00F07193">
            <w:pPr>
              <w:pStyle w:val="Bezodstpw"/>
              <w:jc w:val="center"/>
            </w:pPr>
            <w:r w:rsidRPr="00B10BD6">
              <w:t>Kategoria wiekowa</w:t>
            </w:r>
          </w:p>
          <w:p w14:paraId="614E0394" w14:textId="77777777" w:rsidR="00973F52" w:rsidRPr="00B10BD6" w:rsidRDefault="00973F52" w:rsidP="00F07193">
            <w:pPr>
              <w:pStyle w:val="Bezodstpw"/>
              <w:jc w:val="center"/>
            </w:pPr>
            <w:r w:rsidRPr="00B10BD6">
              <w:t>A - szkoła podstawowa klasa I, II, III</w:t>
            </w:r>
          </w:p>
          <w:p w14:paraId="08EC366F" w14:textId="77777777" w:rsidR="00973F52" w:rsidRPr="00B10BD6" w:rsidRDefault="00973F52" w:rsidP="00F07193">
            <w:pPr>
              <w:pStyle w:val="Bezodstpw"/>
              <w:jc w:val="center"/>
            </w:pPr>
            <w:r w:rsidRPr="00B10BD6">
              <w:t>B - szkoła podstawowa klasa IV, V, VI,VII,VIII</w:t>
            </w:r>
          </w:p>
          <w:p w14:paraId="68F108DA" w14:textId="77777777" w:rsidR="00973F52" w:rsidRPr="00B10BD6" w:rsidRDefault="00973F52" w:rsidP="00F07193">
            <w:pPr>
              <w:pStyle w:val="Bezodstpw"/>
              <w:jc w:val="center"/>
            </w:pP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D8CCF" w14:textId="77777777" w:rsidR="00973F52" w:rsidRPr="00B10BD6" w:rsidRDefault="00973F52" w:rsidP="00F07193">
            <w:pPr>
              <w:pStyle w:val="Bezodstpw"/>
              <w:jc w:val="center"/>
            </w:pPr>
          </w:p>
        </w:tc>
      </w:tr>
      <w:tr w:rsidR="00973F52" w:rsidRPr="00B10BD6" w14:paraId="35801ECC" w14:textId="77777777" w:rsidTr="00F07193">
        <w:trPr>
          <w:trHeight w:val="1128"/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52F95" w14:textId="77777777" w:rsidR="00973F52" w:rsidRPr="00B10BD6" w:rsidRDefault="00973F52" w:rsidP="00F07193">
            <w:pPr>
              <w:pStyle w:val="Bezodstpw"/>
              <w:jc w:val="center"/>
            </w:pPr>
            <w:r w:rsidRPr="00B10BD6">
              <w:t>Nazwa i adres Szkoły Uczestnika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F51C1" w14:textId="77777777" w:rsidR="00973F52" w:rsidRPr="00B10BD6" w:rsidRDefault="00973F52" w:rsidP="00F07193">
            <w:pPr>
              <w:pStyle w:val="Bezodstpw"/>
              <w:jc w:val="center"/>
            </w:pPr>
          </w:p>
        </w:tc>
      </w:tr>
      <w:tr w:rsidR="00973F52" w:rsidRPr="00B10BD6" w14:paraId="05BA3083" w14:textId="77777777" w:rsidTr="00F07193">
        <w:trPr>
          <w:trHeight w:val="567"/>
          <w:jc w:val="center"/>
        </w:trPr>
        <w:tc>
          <w:tcPr>
            <w:tcW w:w="8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A4F1B" w14:textId="77777777" w:rsidR="00973F52" w:rsidRPr="00B10BD6" w:rsidRDefault="00973F52" w:rsidP="00F07193">
            <w:pPr>
              <w:pStyle w:val="Bezodstpw"/>
              <w:jc w:val="center"/>
            </w:pPr>
          </w:p>
          <w:p w14:paraId="65296DDD" w14:textId="77777777" w:rsidR="00973F52" w:rsidRPr="00B10BD6" w:rsidRDefault="00973F52" w:rsidP="00F07193">
            <w:pPr>
              <w:pStyle w:val="Bezodstpw"/>
              <w:jc w:val="center"/>
            </w:pPr>
            <w:r w:rsidRPr="00B10BD6">
              <w:t>Zgoda rodziców/opiekunów dziecka:</w:t>
            </w:r>
          </w:p>
          <w:p w14:paraId="016893D3" w14:textId="77777777" w:rsidR="00973F52" w:rsidRPr="00B10BD6" w:rsidRDefault="00973F52" w:rsidP="00F07193">
            <w:pPr>
              <w:pStyle w:val="Bezodstpw"/>
              <w:jc w:val="center"/>
            </w:pPr>
          </w:p>
          <w:p w14:paraId="23FBC5A5" w14:textId="77777777" w:rsidR="00973F52" w:rsidRPr="00B10BD6" w:rsidRDefault="00973F52" w:rsidP="00973F52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600" w:hanging="284"/>
              <w:jc w:val="both"/>
            </w:pPr>
            <w:r w:rsidRPr="00B10BD6">
              <w:rPr>
                <w:b/>
              </w:rPr>
              <w:t>Wyrażam zgodę</w:t>
            </w:r>
            <w:r w:rsidRPr="00B10BD6">
              <w:t xml:space="preserve"> na przetwarzanie danych osobowych mojego dziecka w zawartych w formularzu w celach związanych z przeprowadzenia konkursu przez Urząd Gminy Brenna z siedzibą przy ulicy Wyzwolenia 77, 43-438 Brenna zgodnie art. 6 ust. 1 lit. a  z Rozporządzenie Parlamentu Europejskiego i Rady (UE) 2016/679 z dnia 27 kwietnia 2016 r. w sprawie ochrony osób fizycznych w związku z przetwarzaniem danych osobowych i w sprawie swobodnego przepływu takich danych oraz uchylenia dyrektywy 95/46/WE (Dz. U. UE. L. 2016. 119. 1). Nie wyrażenie zgody wiąże się z brakiem możliwości udziału dziecka w konkursie. </w:t>
            </w:r>
          </w:p>
          <w:p w14:paraId="0CDA0311" w14:textId="77777777" w:rsidR="00973F52" w:rsidRPr="00B10BD6" w:rsidRDefault="00973F52" w:rsidP="00F07193">
            <w:pPr>
              <w:pStyle w:val="Bezodstpw"/>
            </w:pPr>
          </w:p>
          <w:p w14:paraId="22B46407" w14:textId="1A14514C" w:rsidR="00973F52" w:rsidRPr="00B10BD6" w:rsidRDefault="00973F52" w:rsidP="00973F52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600"/>
              <w:jc w:val="both"/>
            </w:pPr>
            <w:r w:rsidRPr="00B10BD6">
              <w:rPr>
                <w:b/>
              </w:rPr>
              <w:t>Wyrażam zgodę</w:t>
            </w:r>
            <w:r w:rsidRPr="00B10BD6">
              <w:t xml:space="preserve"> na przekazanie praw autorskich do pracy plastycznej dziecka do celów edukacyjnych i proekologicznych </w:t>
            </w:r>
            <w:r>
              <w:t xml:space="preserve">na zasadach określonych w § 3 ust. 7 Regulaminu konkursu plastycznego i wykorzystanie danych osobowych (imię i nazwisko) dziecka oraz odwzorowania pracy plastycznej zgodnie z postanowieniami §  5 ust. 7 Regulaminu konkursu plastycznego oraz </w:t>
            </w:r>
            <w:r w:rsidRPr="00B10BD6">
              <w:t>art. 6 ust. 1 lit. a  z Rozporządzenie Parlamentu Europejskiego i Rady (UE) 2016/679 z dnia 27 kwietnia 2016 r. w sprawie ochrony osób fizycznych w związku z przetwarzaniem danych osobowych i w sprawie swobodnego przepływu takich danych oraz uchylenia dyrektywy 95/46/WE (Dz. U. UE. L. 2016. 119. 1)</w:t>
            </w:r>
            <w:r w:rsidR="00FC7EC9">
              <w:t>,</w:t>
            </w:r>
            <w:r w:rsidRPr="00B10BD6">
              <w:t xml:space="preserve"> </w:t>
            </w:r>
            <w:r>
              <w:t xml:space="preserve">a także </w:t>
            </w:r>
            <w:r w:rsidRPr="00B10BD6">
              <w:t xml:space="preserve">ustawy </w:t>
            </w:r>
            <w:r w:rsidR="00FC7EC9">
              <w:t xml:space="preserve">                   </w:t>
            </w:r>
            <w:r w:rsidRPr="00B10BD6">
              <w:t xml:space="preserve">z dnia 4 lutego 1994 r. o prawie autorskim i prawach </w:t>
            </w:r>
            <w:bookmarkStart w:id="1" w:name="_Hlk32393094"/>
            <w:r w:rsidRPr="00B10BD6">
              <w:t>pokrewnych</w:t>
            </w:r>
            <w:r w:rsidR="00FC7EC9">
              <w:t xml:space="preserve"> </w:t>
            </w:r>
            <w:r w:rsidR="00FC7EC9" w:rsidRPr="00AC7CFC">
              <w:rPr>
                <w:sz w:val="24"/>
                <w:szCs w:val="24"/>
              </w:rPr>
              <w:t>(</w:t>
            </w:r>
            <w:r w:rsidR="00FC7EC9">
              <w:rPr>
                <w:sz w:val="24"/>
                <w:szCs w:val="24"/>
              </w:rPr>
              <w:t xml:space="preserve">tekst jednolity: </w:t>
            </w:r>
            <w:r w:rsidR="00FC7EC9" w:rsidRPr="00C168E6">
              <w:rPr>
                <w:sz w:val="24"/>
                <w:szCs w:val="24"/>
              </w:rPr>
              <w:t>Dz.U. z 2019 r. poz. 1231</w:t>
            </w:r>
            <w:r w:rsidR="00FC7EC9">
              <w:rPr>
                <w:sz w:val="24"/>
                <w:szCs w:val="24"/>
              </w:rPr>
              <w:t xml:space="preserve"> z </w:t>
            </w:r>
            <w:proofErr w:type="spellStart"/>
            <w:r w:rsidR="00FC7EC9">
              <w:rPr>
                <w:sz w:val="24"/>
                <w:szCs w:val="24"/>
              </w:rPr>
              <w:t>późn</w:t>
            </w:r>
            <w:proofErr w:type="spellEnd"/>
            <w:r w:rsidR="00FC7EC9">
              <w:rPr>
                <w:sz w:val="24"/>
                <w:szCs w:val="24"/>
              </w:rPr>
              <w:t>. zm.</w:t>
            </w:r>
            <w:r w:rsidR="00FC7EC9" w:rsidRPr="00AC7CFC">
              <w:rPr>
                <w:sz w:val="24"/>
                <w:szCs w:val="24"/>
              </w:rPr>
              <w:t>)</w:t>
            </w:r>
            <w:bookmarkEnd w:id="1"/>
            <w:r w:rsidR="00FC7EC9">
              <w:rPr>
                <w:sz w:val="24"/>
                <w:szCs w:val="24"/>
              </w:rPr>
              <w:t>.</w:t>
            </w:r>
            <w:r w:rsidRPr="00B10BD6">
              <w:t xml:space="preserve"> </w:t>
            </w:r>
          </w:p>
          <w:p w14:paraId="7D6E2F40" w14:textId="77777777" w:rsidR="00973F52" w:rsidRPr="00B10BD6" w:rsidRDefault="00973F52" w:rsidP="00F07193">
            <w:pPr>
              <w:spacing w:after="0" w:line="240" w:lineRule="auto"/>
              <w:jc w:val="both"/>
            </w:pPr>
          </w:p>
          <w:p w14:paraId="0717B67B" w14:textId="386DC876" w:rsidR="00973F52" w:rsidRPr="00B10BD6" w:rsidRDefault="00973F52" w:rsidP="00973F52">
            <w:pPr>
              <w:pStyle w:val="Bezodstpw"/>
              <w:numPr>
                <w:ilvl w:val="0"/>
                <w:numId w:val="14"/>
              </w:numPr>
              <w:spacing w:line="480" w:lineRule="auto"/>
              <w:ind w:left="600"/>
              <w:jc w:val="both"/>
            </w:pPr>
            <w:r w:rsidRPr="00B10BD6">
              <w:t>Oświadczam, że zapoznałem</w:t>
            </w:r>
            <w:r w:rsidR="009175D9">
              <w:t>/</w:t>
            </w:r>
            <w:proofErr w:type="spellStart"/>
            <w:r w:rsidR="009175D9">
              <w:t>am</w:t>
            </w:r>
            <w:proofErr w:type="spellEnd"/>
            <w:r w:rsidRPr="00B10BD6">
              <w:t xml:space="preserve"> się</w:t>
            </w:r>
            <w:r w:rsidR="009175D9">
              <w:t xml:space="preserve"> z</w:t>
            </w:r>
            <w:r w:rsidRPr="00B10BD6">
              <w:t xml:space="preserve"> regulaminem konkursu i go akceptuję.</w:t>
            </w:r>
          </w:p>
          <w:p w14:paraId="13589772" w14:textId="77777777" w:rsidR="00642E3A" w:rsidRPr="00B10BD6" w:rsidRDefault="00642E3A" w:rsidP="00F07193">
            <w:pPr>
              <w:pStyle w:val="Bezodstpw"/>
              <w:spacing w:line="480" w:lineRule="auto"/>
              <w:jc w:val="both"/>
            </w:pPr>
          </w:p>
          <w:p w14:paraId="73F3D956" w14:textId="77777777" w:rsidR="00973F52" w:rsidRPr="00B10BD6" w:rsidRDefault="00973F52" w:rsidP="00F07193">
            <w:pPr>
              <w:pStyle w:val="Bezodstpw"/>
              <w:jc w:val="center"/>
            </w:pPr>
            <w:r w:rsidRPr="00B10BD6">
              <w:t>………………………………………………………………………………………….</w:t>
            </w:r>
          </w:p>
          <w:p w14:paraId="6CE5AD5A" w14:textId="77777777" w:rsidR="00973F52" w:rsidRPr="00B10BD6" w:rsidRDefault="00973F52" w:rsidP="00F07193">
            <w:pPr>
              <w:pStyle w:val="Bezodstpw"/>
              <w:jc w:val="center"/>
            </w:pPr>
            <w:r w:rsidRPr="00B10BD6">
              <w:t>Podpis rodzica/opiekuna</w:t>
            </w:r>
          </w:p>
          <w:p w14:paraId="4238524D" w14:textId="77777777" w:rsidR="00973F52" w:rsidRPr="00B10BD6" w:rsidRDefault="00973F52" w:rsidP="00F07193">
            <w:pPr>
              <w:pStyle w:val="Bezodstpw"/>
              <w:spacing w:line="480" w:lineRule="auto"/>
            </w:pPr>
          </w:p>
        </w:tc>
      </w:tr>
    </w:tbl>
    <w:p w14:paraId="44BF07DA" w14:textId="77777777" w:rsidR="00B00D8C" w:rsidRDefault="00B00D8C"/>
    <w:sectPr w:rsidR="00B00D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nt444">
    <w:altName w:val="Times New Roman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pStyle w:val="Nagwek1"/>
      <w:lvlText w:val="%1."/>
      <w:lvlJc w:val="left"/>
      <w:pPr>
        <w:tabs>
          <w:tab w:val="num" w:pos="0"/>
        </w:tabs>
        <w:ind w:left="567" w:hanging="567"/>
      </w:pPr>
      <w:rPr>
        <w:b/>
        <w:i w:val="0"/>
        <w:color w:val="00000A"/>
        <w:sz w:val="28"/>
      </w:rPr>
    </w:lvl>
    <w:lvl w:ilvl="1">
      <w:start w:val="1"/>
      <w:numFmt w:val="upperLetter"/>
      <w:pStyle w:val="Nagwek2"/>
      <w:lvlText w:val="%2."/>
      <w:lvlJc w:val="left"/>
      <w:pPr>
        <w:tabs>
          <w:tab w:val="num" w:pos="0"/>
        </w:tabs>
        <w:ind w:left="1134" w:hanging="567"/>
      </w:pPr>
      <w:rPr>
        <w:b/>
        <w:i w:val="0"/>
        <w:color w:val="00000A"/>
        <w:sz w:val="24"/>
      </w:rPr>
    </w:lvl>
    <w:lvl w:ilvl="2">
      <w:start w:val="1"/>
      <w:numFmt w:val="decimal"/>
      <w:pStyle w:val="Nagwek3"/>
      <w:lvlText w:val="%3."/>
      <w:lvlJc w:val="right"/>
      <w:pPr>
        <w:tabs>
          <w:tab w:val="num" w:pos="0"/>
        </w:tabs>
        <w:ind w:left="1134" w:hanging="397"/>
      </w:pPr>
      <w:rPr>
        <w:rFonts w:ascii="Calibri" w:hAnsi="Calibri" w:cs="Calibri"/>
        <w:b w:val="0"/>
        <w:bCs w:val="0"/>
        <w:i w:val="0"/>
        <w:color w:val="00000A"/>
        <w:sz w:val="20"/>
        <w:szCs w:val="20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/>
        <w:sz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785" w:hanging="705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54" w:hanging="360"/>
      </w:pPr>
      <w:rPr>
        <w:rFonts w:ascii="Calibri" w:hAnsi="Calibri" w:cs="Calibri"/>
        <w:b w:val="0"/>
        <w:b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7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9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14" w:hanging="180"/>
      </w:pPr>
    </w:lvl>
  </w:abstractNum>
  <w:abstractNum w:abstractNumId="3" w15:restartNumberingAfterBreak="0">
    <w:nsid w:val="00000006"/>
    <w:multiLevelType w:val="multilevel"/>
    <w:tmpl w:val="816A2548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2149" w:hanging="360"/>
      </w:pPr>
      <w:rPr>
        <w:rFonts w:ascii="Calibri" w:hAnsi="Calibri" w:cs="Calibri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4" w15:restartNumberingAfterBreak="0">
    <w:nsid w:val="051102EC"/>
    <w:multiLevelType w:val="hybridMultilevel"/>
    <w:tmpl w:val="E0B076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9E776C"/>
    <w:multiLevelType w:val="hybridMultilevel"/>
    <w:tmpl w:val="6BCCD890"/>
    <w:lvl w:ilvl="0" w:tplc="DEA60A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B72C41"/>
    <w:multiLevelType w:val="hybridMultilevel"/>
    <w:tmpl w:val="226847B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956A28"/>
    <w:multiLevelType w:val="hybridMultilevel"/>
    <w:tmpl w:val="54DC093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9E9797B"/>
    <w:multiLevelType w:val="hybridMultilevel"/>
    <w:tmpl w:val="5936D02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BD954EC"/>
    <w:multiLevelType w:val="hybridMultilevel"/>
    <w:tmpl w:val="BCFC9B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8C7647D"/>
    <w:multiLevelType w:val="hybridMultilevel"/>
    <w:tmpl w:val="F9827BB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697F047A"/>
    <w:multiLevelType w:val="hybridMultilevel"/>
    <w:tmpl w:val="F9EEBB5A"/>
    <w:lvl w:ilvl="0" w:tplc="78B8965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0FE1A83"/>
    <w:multiLevelType w:val="hybridMultilevel"/>
    <w:tmpl w:val="9BFEDA4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83A2A17"/>
    <w:multiLevelType w:val="hybridMultilevel"/>
    <w:tmpl w:val="8BC8F0E8"/>
    <w:lvl w:ilvl="0" w:tplc="9D9ABE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6"/>
  </w:num>
  <w:num w:numId="3">
    <w:abstractNumId w:val="5"/>
  </w:num>
  <w:num w:numId="4">
    <w:abstractNumId w:val="4"/>
  </w:num>
  <w:num w:numId="5">
    <w:abstractNumId w:val="13"/>
  </w:num>
  <w:num w:numId="6">
    <w:abstractNumId w:val="8"/>
  </w:num>
  <w:num w:numId="7">
    <w:abstractNumId w:val="9"/>
  </w:num>
  <w:num w:numId="8">
    <w:abstractNumId w:val="11"/>
  </w:num>
  <w:num w:numId="9">
    <w:abstractNumId w:val="7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5A4"/>
    <w:rsid w:val="00015E61"/>
    <w:rsid w:val="002307A1"/>
    <w:rsid w:val="002D69AC"/>
    <w:rsid w:val="00447770"/>
    <w:rsid w:val="00642E3A"/>
    <w:rsid w:val="006961F8"/>
    <w:rsid w:val="007343EC"/>
    <w:rsid w:val="00742089"/>
    <w:rsid w:val="00777BBF"/>
    <w:rsid w:val="00870C1A"/>
    <w:rsid w:val="008A0667"/>
    <w:rsid w:val="009175D9"/>
    <w:rsid w:val="00952CD8"/>
    <w:rsid w:val="00973F52"/>
    <w:rsid w:val="009C75A4"/>
    <w:rsid w:val="00A669A2"/>
    <w:rsid w:val="00B00D8C"/>
    <w:rsid w:val="00DD217F"/>
    <w:rsid w:val="00F211A1"/>
    <w:rsid w:val="00F40D89"/>
    <w:rsid w:val="00F8633D"/>
    <w:rsid w:val="00FC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BF941"/>
  <w15:chartTrackingRefBased/>
  <w15:docId w15:val="{3E8B4BCB-4668-4027-BF5D-73D1B8638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3F52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Tekstpodstawowy"/>
    <w:link w:val="Nagwek1Znak"/>
    <w:qFormat/>
    <w:rsid w:val="00973F52"/>
    <w:pPr>
      <w:numPr>
        <w:numId w:val="10"/>
      </w:numPr>
      <w:suppressAutoHyphens/>
      <w:spacing w:before="240" w:after="0" w:line="252" w:lineRule="auto"/>
      <w:jc w:val="both"/>
      <w:outlineLvl w:val="0"/>
    </w:pPr>
    <w:rPr>
      <w:rFonts w:eastAsia="font444" w:cs="font444"/>
      <w:b/>
      <w:smallCaps/>
      <w:kern w:val="1"/>
      <w:sz w:val="28"/>
      <w:szCs w:val="32"/>
      <w:lang w:eastAsia="pl-PL"/>
    </w:rPr>
  </w:style>
  <w:style w:type="paragraph" w:styleId="Nagwek2">
    <w:name w:val="heading 2"/>
    <w:basedOn w:val="Normalny"/>
    <w:next w:val="Tekstpodstawowy"/>
    <w:link w:val="Nagwek2Znak"/>
    <w:qFormat/>
    <w:rsid w:val="00973F52"/>
    <w:pPr>
      <w:numPr>
        <w:ilvl w:val="1"/>
        <w:numId w:val="10"/>
      </w:numPr>
      <w:suppressAutoHyphens/>
      <w:spacing w:before="120" w:after="120" w:line="252" w:lineRule="auto"/>
      <w:jc w:val="both"/>
      <w:outlineLvl w:val="1"/>
    </w:pPr>
    <w:rPr>
      <w:rFonts w:eastAsia="font444" w:cs="font444"/>
      <w:b/>
      <w:kern w:val="1"/>
      <w:sz w:val="24"/>
      <w:szCs w:val="26"/>
      <w:lang w:eastAsia="pl-PL"/>
    </w:rPr>
  </w:style>
  <w:style w:type="paragraph" w:styleId="Nagwek3">
    <w:name w:val="heading 3"/>
    <w:basedOn w:val="Normalny"/>
    <w:next w:val="Tekstpodstawowy"/>
    <w:link w:val="Nagwek3Znak"/>
    <w:qFormat/>
    <w:rsid w:val="00973F52"/>
    <w:pPr>
      <w:numPr>
        <w:ilvl w:val="2"/>
        <w:numId w:val="10"/>
      </w:numPr>
      <w:suppressAutoHyphens/>
      <w:spacing w:before="40" w:after="0" w:line="252" w:lineRule="auto"/>
      <w:jc w:val="both"/>
      <w:outlineLvl w:val="2"/>
    </w:pPr>
    <w:rPr>
      <w:rFonts w:eastAsia="font444" w:cs="font444"/>
      <w:kern w:val="1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73F52"/>
    <w:rPr>
      <w:rFonts w:ascii="Calibri" w:eastAsia="font444" w:hAnsi="Calibri" w:cs="font444"/>
      <w:b/>
      <w:smallCaps/>
      <w:kern w:val="1"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rsid w:val="00973F52"/>
    <w:rPr>
      <w:rFonts w:ascii="Calibri" w:eastAsia="font444" w:hAnsi="Calibri" w:cs="font444"/>
      <w:b/>
      <w:kern w:val="1"/>
      <w:sz w:val="24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rsid w:val="00973F52"/>
    <w:rPr>
      <w:rFonts w:ascii="Calibri" w:eastAsia="font444" w:hAnsi="Calibri" w:cs="font444"/>
      <w:kern w:val="1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73F52"/>
    <w:pPr>
      <w:ind w:left="720"/>
      <w:contextualSpacing/>
    </w:pPr>
  </w:style>
  <w:style w:type="paragraph" w:styleId="Bezodstpw">
    <w:name w:val="No Spacing"/>
    <w:uiPriority w:val="1"/>
    <w:qFormat/>
    <w:rsid w:val="00973F52"/>
    <w:pPr>
      <w:spacing w:after="0" w:line="240" w:lineRule="auto"/>
    </w:pPr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rsid w:val="00973F52"/>
    <w:pPr>
      <w:suppressAutoHyphens/>
      <w:spacing w:after="140" w:line="288" w:lineRule="auto"/>
    </w:pPr>
    <w:rPr>
      <w:rFonts w:eastAsia="font444" w:cs="font444"/>
      <w:kern w:val="1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73F52"/>
    <w:rPr>
      <w:rFonts w:ascii="Calibri" w:eastAsia="font444" w:hAnsi="Calibri" w:cs="font444"/>
      <w:kern w:val="1"/>
      <w:lang w:eastAsia="pl-PL"/>
    </w:rPr>
  </w:style>
  <w:style w:type="paragraph" w:customStyle="1" w:styleId="Akapitzlist1">
    <w:name w:val="Akapit z listą1"/>
    <w:basedOn w:val="Normalny"/>
    <w:rsid w:val="00973F52"/>
    <w:pPr>
      <w:suppressAutoHyphens/>
      <w:spacing w:after="160" w:line="252" w:lineRule="auto"/>
      <w:ind w:left="720"/>
      <w:contextualSpacing/>
      <w:jc w:val="both"/>
    </w:pPr>
    <w:rPr>
      <w:rFonts w:eastAsia="font444" w:cs="Calibri"/>
      <w:kern w:val="1"/>
      <w:sz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61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61F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1577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Siemek</dc:creator>
  <cp:keywords/>
  <dc:description/>
  <cp:lastModifiedBy>Karina Siemek</cp:lastModifiedBy>
  <cp:revision>3</cp:revision>
  <cp:lastPrinted>2020-02-12T09:18:00Z</cp:lastPrinted>
  <dcterms:created xsi:type="dcterms:W3CDTF">2020-03-12T10:59:00Z</dcterms:created>
  <dcterms:modified xsi:type="dcterms:W3CDTF">2020-03-12T11:01:00Z</dcterms:modified>
</cp:coreProperties>
</file>