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149B56" w14:textId="77777777" w:rsidR="00D92209" w:rsidRDefault="00D92209">
      <w:pPr>
        <w:spacing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55696C7C" w14:textId="79595069" w:rsidR="00E8265D" w:rsidRDefault="00ED2E0B" w:rsidP="004A3B76">
      <w:pPr>
        <w:spacing w:after="120"/>
        <w:jc w:val="right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hAnsiTheme="minorHAnsi" w:cstheme="minorHAnsi"/>
          <w:sz w:val="18"/>
          <w:szCs w:val="18"/>
        </w:rPr>
        <w:t>Załącznik nr 1 do Regulaminu</w:t>
      </w:r>
      <w:r w:rsidR="00137136" w:rsidRPr="00164C29">
        <w:rPr>
          <w:rFonts w:asciiTheme="minorHAnsi" w:hAnsiTheme="minorHAnsi" w:cstheme="minorHAnsi"/>
          <w:sz w:val="18"/>
          <w:szCs w:val="18"/>
        </w:rPr>
        <w:t xml:space="preserve"> </w:t>
      </w:r>
      <w:r w:rsidRPr="00164C29">
        <w:rPr>
          <w:rFonts w:asciiTheme="minorHAnsi" w:hAnsiTheme="minorHAnsi" w:cstheme="minorHAnsi"/>
          <w:sz w:val="18"/>
          <w:szCs w:val="18"/>
        </w:rPr>
        <w:t xml:space="preserve">naboru </w:t>
      </w:r>
      <w:r w:rsidR="00DE3259">
        <w:rPr>
          <w:rFonts w:asciiTheme="minorHAnsi" w:hAnsiTheme="minorHAnsi" w:cstheme="minorHAnsi"/>
          <w:sz w:val="18"/>
          <w:szCs w:val="18"/>
        </w:rPr>
        <w:t>i realizacji projektu</w:t>
      </w:r>
    </w:p>
    <w:p w14:paraId="1A6F411F" w14:textId="77777777" w:rsidR="00E8265D" w:rsidRPr="00164C29" w:rsidRDefault="00E8265D">
      <w:pPr>
        <w:spacing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6D4F4EB0" w14:textId="5A1DE0D6" w:rsidR="00ED2E0B" w:rsidRPr="00164C29" w:rsidRDefault="00ED2E0B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168ABA44" w14:textId="77777777" w:rsidR="00ED2E0B" w:rsidRPr="00D92209" w:rsidRDefault="00ED2E0B">
      <w:pPr>
        <w:jc w:val="center"/>
        <w:rPr>
          <w:rFonts w:asciiTheme="minorHAnsi" w:hAnsiTheme="minorHAnsi" w:cstheme="minorHAnsi"/>
          <w:sz w:val="36"/>
          <w:szCs w:val="36"/>
        </w:rPr>
      </w:pPr>
      <w:r w:rsidRPr="00D92209">
        <w:rPr>
          <w:rFonts w:asciiTheme="minorHAnsi" w:hAnsiTheme="minorHAnsi" w:cstheme="minorHAnsi"/>
          <w:b/>
          <w:sz w:val="36"/>
          <w:szCs w:val="36"/>
        </w:rPr>
        <w:t>DEKLARACJA UCZESTNICTWA W PROJEKCIE  pn.</w:t>
      </w:r>
    </w:p>
    <w:p w14:paraId="3CED8F36" w14:textId="4493E283" w:rsidR="00ED2E0B" w:rsidRPr="00D92209" w:rsidRDefault="00ED2E0B">
      <w:pPr>
        <w:widowControl/>
        <w:autoSpaceDE/>
        <w:spacing w:after="200"/>
        <w:jc w:val="center"/>
        <w:rPr>
          <w:rFonts w:asciiTheme="minorHAnsi" w:eastAsia="Calibri" w:hAnsiTheme="minorHAnsi" w:cstheme="minorHAnsi"/>
          <w:b/>
          <w:sz w:val="36"/>
          <w:szCs w:val="36"/>
          <w:lang w:eastAsia="en-US"/>
        </w:rPr>
      </w:pPr>
      <w:r w:rsidRPr="00D92209">
        <w:rPr>
          <w:rFonts w:asciiTheme="minorHAnsi" w:eastAsia="Verdana" w:hAnsiTheme="minorHAnsi" w:cstheme="minorHAnsi"/>
          <w:b/>
          <w:sz w:val="36"/>
          <w:szCs w:val="36"/>
          <w:lang w:eastAsia="en-US"/>
        </w:rPr>
        <w:t>„</w:t>
      </w:r>
      <w:r w:rsidRPr="00D92209">
        <w:rPr>
          <w:rFonts w:asciiTheme="minorHAnsi" w:eastAsia="Calibri" w:hAnsiTheme="minorHAnsi" w:cstheme="minorHAnsi"/>
          <w:b/>
          <w:sz w:val="36"/>
          <w:szCs w:val="36"/>
          <w:lang w:eastAsia="en-US"/>
        </w:rPr>
        <w:t>Poprawa jakości powietrza poprzez zwiększenie udziału OZE</w:t>
      </w:r>
      <w:r w:rsidRPr="00D92209">
        <w:rPr>
          <w:rFonts w:asciiTheme="minorHAnsi" w:eastAsia="Calibri" w:hAnsiTheme="minorHAnsi" w:cstheme="minorHAnsi"/>
          <w:b/>
          <w:sz w:val="36"/>
          <w:szCs w:val="36"/>
          <w:lang w:eastAsia="en-US"/>
        </w:rPr>
        <w:br/>
        <w:t>w wytwarzaniu energii na</w:t>
      </w:r>
      <w:r w:rsidR="004F535E" w:rsidRPr="00D92209">
        <w:rPr>
          <w:rFonts w:asciiTheme="minorHAnsi" w:eastAsia="Calibri" w:hAnsiTheme="minorHAnsi" w:cstheme="minorHAnsi"/>
          <w:b/>
          <w:sz w:val="36"/>
          <w:szCs w:val="36"/>
          <w:lang w:eastAsia="en-US"/>
        </w:rPr>
        <w:t xml:space="preserve"> terenie Gminy Brenna</w:t>
      </w:r>
      <w:r w:rsidRPr="00D92209">
        <w:rPr>
          <w:rFonts w:asciiTheme="minorHAnsi" w:eastAsia="Calibri" w:hAnsiTheme="minorHAnsi" w:cstheme="minorHAnsi"/>
          <w:b/>
          <w:sz w:val="36"/>
          <w:szCs w:val="36"/>
          <w:lang w:eastAsia="en-US"/>
        </w:rPr>
        <w:t xml:space="preserve"> ”</w:t>
      </w:r>
    </w:p>
    <w:p w14:paraId="28EB3C6C" w14:textId="77777777" w:rsidR="00D92209" w:rsidRDefault="00D92209" w:rsidP="004A3B76">
      <w:pPr>
        <w:widowControl/>
        <w:autoSpaceDE/>
        <w:spacing w:after="200"/>
        <w:rPr>
          <w:rFonts w:asciiTheme="minorHAnsi" w:eastAsia="Calibri" w:hAnsiTheme="minorHAnsi" w:cstheme="minorHAnsi"/>
          <w:b/>
          <w:sz w:val="32"/>
          <w:szCs w:val="32"/>
          <w:lang w:eastAsia="en-US"/>
        </w:rPr>
      </w:pPr>
    </w:p>
    <w:p w14:paraId="78659D85" w14:textId="27E11E9A" w:rsidR="00350270" w:rsidRPr="00E8265D" w:rsidRDefault="00350270">
      <w:pPr>
        <w:widowControl/>
        <w:autoSpaceDE/>
        <w:spacing w:after="200"/>
        <w:jc w:val="center"/>
        <w:rPr>
          <w:rFonts w:asciiTheme="minorHAnsi" w:eastAsia="Calibri" w:hAnsiTheme="minorHAnsi" w:cstheme="minorHAnsi"/>
          <w:b/>
          <w:sz w:val="32"/>
          <w:szCs w:val="32"/>
          <w:lang w:eastAsia="en-US"/>
        </w:rPr>
      </w:pPr>
      <w:r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>Projekt współfinansowany ze środków Unii Europejskiej</w:t>
      </w:r>
      <w:r w:rsidR="00F22270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w ramach Regionalnego Programu Operacyjnego Województwa Śląskiego</w:t>
      </w:r>
      <w:r w:rsidR="00691FC4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br/>
      </w:r>
      <w:r w:rsidR="00F22270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na lata 2014-2020</w:t>
      </w:r>
    </w:p>
    <w:p w14:paraId="3F553F68" w14:textId="446E5BFD" w:rsidR="00E8265D" w:rsidRPr="00E8265D" w:rsidRDefault="00E8265D">
      <w:pPr>
        <w:widowControl/>
        <w:autoSpaceDE/>
        <w:spacing w:after="200"/>
        <w:jc w:val="center"/>
        <w:rPr>
          <w:rFonts w:asciiTheme="minorHAnsi" w:eastAsia="Calibri" w:hAnsiTheme="minorHAnsi" w:cstheme="minorHAnsi"/>
          <w:b/>
          <w:sz w:val="32"/>
          <w:szCs w:val="32"/>
          <w:lang w:eastAsia="en-US"/>
        </w:rPr>
      </w:pPr>
    </w:p>
    <w:p w14:paraId="58CBBF44" w14:textId="1B75830D" w:rsidR="00E8265D" w:rsidRDefault="00E8265D">
      <w:pPr>
        <w:widowControl/>
        <w:autoSpaceDE/>
        <w:spacing w:after="200"/>
        <w:jc w:val="center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tbl>
      <w:tblPr>
        <w:tblStyle w:val="Tabela-Siatka"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3969"/>
        <w:gridCol w:w="427"/>
        <w:gridCol w:w="3825"/>
      </w:tblGrid>
      <w:tr w:rsidR="00E8265D" w14:paraId="3C4F9645" w14:textId="77777777" w:rsidTr="00F22270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29AA" w14:textId="77777777" w:rsidR="00E8265D" w:rsidRDefault="00E8265D" w:rsidP="001D4F5A">
            <w:pPr>
              <w:jc w:val="center"/>
              <w:rPr>
                <w:b/>
                <w:iCs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71F3D26C" w14:textId="77777777" w:rsidR="00F22270" w:rsidRDefault="00E8265D" w:rsidP="001D4F5A">
            <w:pPr>
              <w:rPr>
                <w:b/>
                <w:iCs/>
                <w:sz w:val="24"/>
                <w:szCs w:val="24"/>
              </w:rPr>
            </w:pPr>
            <w:r w:rsidRPr="00F22270">
              <w:rPr>
                <w:b/>
                <w:iCs/>
                <w:sz w:val="24"/>
                <w:szCs w:val="24"/>
              </w:rPr>
              <w:t xml:space="preserve">Uczestnik poprzedni z naboru </w:t>
            </w:r>
          </w:p>
          <w:p w14:paraId="06A73DB2" w14:textId="2C87A689" w:rsidR="00E8265D" w:rsidRPr="00F22270" w:rsidRDefault="00E8265D" w:rsidP="001D4F5A">
            <w:pPr>
              <w:rPr>
                <w:b/>
                <w:iCs/>
                <w:sz w:val="24"/>
                <w:szCs w:val="24"/>
              </w:rPr>
            </w:pPr>
            <w:r w:rsidRPr="00F22270">
              <w:rPr>
                <w:b/>
                <w:iCs/>
                <w:sz w:val="24"/>
                <w:szCs w:val="24"/>
              </w:rPr>
              <w:t xml:space="preserve">z 2018 </w:t>
            </w:r>
            <w:r w:rsidR="00F22270">
              <w:rPr>
                <w:b/>
                <w:iCs/>
                <w:sz w:val="24"/>
                <w:szCs w:val="24"/>
              </w:rPr>
              <w:t>r.</w:t>
            </w:r>
            <w:r w:rsidRPr="00F22270">
              <w:rPr>
                <w:b/>
                <w:iCs/>
                <w:sz w:val="24"/>
                <w:szCs w:val="24"/>
              </w:rPr>
              <w:t xml:space="preserve"> </w:t>
            </w:r>
            <w:r w:rsidR="00691FC4">
              <w:rPr>
                <w:b/>
                <w:iCs/>
                <w:sz w:val="24"/>
                <w:szCs w:val="24"/>
              </w:rPr>
              <w:t>*)</w:t>
            </w:r>
            <w:r w:rsidRPr="00F22270">
              <w:rPr>
                <w:b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8E89" w14:textId="77777777" w:rsidR="00E8265D" w:rsidRDefault="00E8265D" w:rsidP="001D4F5A">
            <w:pPr>
              <w:rPr>
                <w:b/>
                <w:iCs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</w:tcPr>
          <w:p w14:paraId="6465446B" w14:textId="77777777" w:rsidR="00F22270" w:rsidRPr="00F22270" w:rsidRDefault="00E8265D" w:rsidP="001D4F5A">
            <w:pPr>
              <w:rPr>
                <w:b/>
                <w:iCs/>
                <w:sz w:val="24"/>
                <w:szCs w:val="24"/>
              </w:rPr>
            </w:pPr>
            <w:r w:rsidRPr="00F22270">
              <w:rPr>
                <w:b/>
                <w:iCs/>
                <w:sz w:val="24"/>
                <w:szCs w:val="24"/>
              </w:rPr>
              <w:t>Uczestnik nowy</w:t>
            </w:r>
            <w:r w:rsidR="00F22270" w:rsidRPr="00F22270">
              <w:rPr>
                <w:b/>
                <w:iCs/>
                <w:sz w:val="24"/>
                <w:szCs w:val="24"/>
              </w:rPr>
              <w:t xml:space="preserve"> z naboru </w:t>
            </w:r>
          </w:p>
          <w:p w14:paraId="05C6F271" w14:textId="3995275E" w:rsidR="00E8265D" w:rsidRPr="00F22270" w:rsidRDefault="0052592A" w:rsidP="001D4F5A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u</w:t>
            </w:r>
            <w:r w:rsidR="00F22270" w:rsidRPr="00F22270">
              <w:rPr>
                <w:b/>
                <w:iCs/>
                <w:sz w:val="24"/>
                <w:szCs w:val="24"/>
              </w:rPr>
              <w:t>zupełniającego</w:t>
            </w:r>
            <w:r w:rsidR="00691FC4">
              <w:rPr>
                <w:b/>
                <w:iCs/>
                <w:sz w:val="24"/>
                <w:szCs w:val="24"/>
              </w:rPr>
              <w:t>*)</w:t>
            </w:r>
          </w:p>
        </w:tc>
      </w:tr>
    </w:tbl>
    <w:p w14:paraId="06313A0E" w14:textId="4B98A012" w:rsidR="00E8265D" w:rsidRDefault="00E8265D">
      <w:pPr>
        <w:widowControl/>
        <w:autoSpaceDE/>
        <w:spacing w:after="200"/>
        <w:jc w:val="center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1D2BE183" w14:textId="37771D15" w:rsidR="00E8265D" w:rsidRDefault="00E8265D">
      <w:pPr>
        <w:widowControl/>
        <w:autoSpaceDE/>
        <w:spacing w:after="200"/>
        <w:jc w:val="center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77415DF4" w14:textId="7D2F4FAC" w:rsidR="00E8265D" w:rsidRPr="00E8265D" w:rsidRDefault="00E8265D" w:rsidP="00E8265D">
      <w:pPr>
        <w:spacing w:before="60" w:after="6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E8265D">
        <w:rPr>
          <w:rFonts w:asciiTheme="minorHAnsi" w:eastAsia="Calibri" w:hAnsiTheme="minorHAnsi" w:cstheme="minorHAnsi"/>
          <w:bCs/>
          <w:color w:val="000000" w:themeColor="text1"/>
          <w:sz w:val="24"/>
          <w:szCs w:val="24"/>
          <w:lang w:eastAsia="en-US"/>
        </w:rPr>
        <w:t>Oświadczam, iż z</w:t>
      </w:r>
      <w:r w:rsidRPr="00E8265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apoznałem/am się z </w:t>
      </w:r>
      <w:r w:rsidRPr="00F2227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Regulaminem naboru i realizacji projektu</w:t>
      </w:r>
      <w:r w:rsidRPr="00E8265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w ramach</w:t>
      </w:r>
      <w:r w:rsidR="0052592A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projektu pn.: „Poprawa jakości powietrza poprzez zwiększenie udziału OZE w wytwarzaniu energii na terenie Gminy Brenna” planowanego do realizacji w ramach</w:t>
      </w:r>
      <w:r w:rsidRPr="00E8265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RPO WSL 2014-2020, Oś Priorytetowa </w:t>
      </w:r>
      <w:r w:rsidR="00F22270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XIV</w:t>
      </w:r>
      <w:r w:rsidRPr="00E8265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 Działania naprawcze w kontekście pandemii COVID-19 - REACT-EU, Działanie 14.3. Odnawialne źródła energii – REACT-EU</w:t>
      </w:r>
      <w:r w:rsidR="0052592A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, załącznikami do tego regulaminu oraz</w:t>
      </w:r>
      <w:r w:rsidRPr="00E8265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akceptuję </w:t>
      </w:r>
      <w:r w:rsidR="0052592A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ich</w:t>
      </w:r>
      <w:r w:rsidRPr="00E8265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treść.</w:t>
      </w:r>
    </w:p>
    <w:p w14:paraId="04149AB5" w14:textId="072A95C5" w:rsidR="00E8265D" w:rsidRDefault="00E8265D">
      <w:pPr>
        <w:widowControl/>
        <w:autoSpaceDE/>
        <w:spacing w:after="200"/>
        <w:jc w:val="center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07C0564D" w14:textId="77777777" w:rsidR="00E8265D" w:rsidRDefault="00E8265D">
      <w:pPr>
        <w:widowControl/>
        <w:autoSpaceDE/>
        <w:spacing w:after="200"/>
        <w:jc w:val="center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67D31803" w14:textId="77777777" w:rsidR="004A3B76" w:rsidRPr="00164C29" w:rsidRDefault="004A3B76" w:rsidP="004A3B76">
      <w:pPr>
        <w:widowControl/>
        <w:autoSpaceDE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eastAsia="Calibri" w:hAnsiTheme="minorHAnsi" w:cstheme="minorHAnsi"/>
          <w:b/>
          <w:sz w:val="18"/>
          <w:szCs w:val="18"/>
          <w:lang w:eastAsia="en-US"/>
        </w:rPr>
        <w:t>Czytelne podpisy</w:t>
      </w:r>
      <w:r w:rsidRPr="00164C29"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osób posiadających tytuł prawny do dysponowania nieruchomością: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3402"/>
        <w:gridCol w:w="3260"/>
      </w:tblGrid>
      <w:tr w:rsidR="004A3B76" w:rsidRPr="00164C29" w14:paraId="6622989B" w14:textId="77777777" w:rsidTr="001D4F5A">
        <w:tc>
          <w:tcPr>
            <w:tcW w:w="3119" w:type="dxa"/>
            <w:shd w:val="clear" w:color="auto" w:fill="auto"/>
            <w:vAlign w:val="bottom"/>
          </w:tcPr>
          <w:p w14:paraId="284D145E" w14:textId="77777777" w:rsidR="004A3B76" w:rsidRPr="00164C29" w:rsidRDefault="004A3B76" w:rsidP="001D4F5A">
            <w:pPr>
              <w:widowControl/>
              <w:autoSpaceDE/>
              <w:snapToGrid w:val="0"/>
              <w:spacing w:line="360" w:lineRule="auto"/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</w:pPr>
          </w:p>
          <w:p w14:paraId="3013157E" w14:textId="726EC5D3" w:rsidR="004A3B76" w:rsidRDefault="004A3B76" w:rsidP="001D4F5A">
            <w:pPr>
              <w:widowControl/>
              <w:autoSpaceDE/>
              <w:spacing w:line="360" w:lineRule="auto"/>
              <w:ind w:left="34"/>
              <w:jc w:val="center"/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</w:pPr>
          </w:p>
          <w:p w14:paraId="1EA82F42" w14:textId="77777777" w:rsidR="004A3B76" w:rsidRPr="00164C29" w:rsidRDefault="004A3B76" w:rsidP="001D4F5A">
            <w:pPr>
              <w:widowControl/>
              <w:autoSpaceDE/>
              <w:spacing w:line="360" w:lineRule="auto"/>
              <w:ind w:left="34"/>
              <w:jc w:val="center"/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</w:pPr>
          </w:p>
          <w:p w14:paraId="672C5737" w14:textId="77777777" w:rsidR="004A3B76" w:rsidRPr="00164C29" w:rsidRDefault="004A3B76" w:rsidP="001D4F5A">
            <w:pPr>
              <w:widowControl/>
              <w:autoSpaceDE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  <w:lang w:eastAsia="en-US"/>
              </w:rPr>
              <w:t>…………………………………</w:t>
            </w:r>
          </w:p>
          <w:p w14:paraId="2B1ACE05" w14:textId="77777777" w:rsidR="004A3B76" w:rsidRPr="00164C29" w:rsidRDefault="004A3B76" w:rsidP="001D4F5A">
            <w:pPr>
              <w:widowControl/>
              <w:autoSpaceDE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  <w:t>podpis</w:t>
            </w:r>
          </w:p>
        </w:tc>
        <w:tc>
          <w:tcPr>
            <w:tcW w:w="3402" w:type="dxa"/>
            <w:shd w:val="clear" w:color="auto" w:fill="auto"/>
            <w:vAlign w:val="bottom"/>
          </w:tcPr>
          <w:p w14:paraId="3E5E6504" w14:textId="77777777" w:rsidR="004A3B76" w:rsidRPr="00164C29" w:rsidRDefault="004A3B76" w:rsidP="001D4F5A">
            <w:pPr>
              <w:widowControl/>
              <w:autoSpaceDE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  <w:lang w:eastAsia="en-US"/>
              </w:rPr>
              <w:t>…………………………………</w:t>
            </w:r>
          </w:p>
          <w:p w14:paraId="46562411" w14:textId="77777777" w:rsidR="004A3B76" w:rsidRPr="00164C29" w:rsidRDefault="004A3B76" w:rsidP="001D4F5A">
            <w:pPr>
              <w:widowControl/>
              <w:autoSpaceDE/>
              <w:ind w:left="34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  <w:t>podpis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71B2834E" w14:textId="77777777" w:rsidR="004A3B76" w:rsidRPr="00164C29" w:rsidRDefault="004A3B76" w:rsidP="001D4F5A">
            <w:pPr>
              <w:widowControl/>
              <w:autoSpaceDE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  <w:lang w:eastAsia="en-US"/>
              </w:rPr>
              <w:t>…………………………………</w:t>
            </w:r>
          </w:p>
          <w:p w14:paraId="68642D16" w14:textId="77777777" w:rsidR="004A3B76" w:rsidRPr="00164C29" w:rsidRDefault="004A3B76" w:rsidP="001D4F5A">
            <w:pPr>
              <w:widowControl/>
              <w:autoSpaceDE/>
              <w:ind w:left="34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  <w:t>podpis</w:t>
            </w:r>
          </w:p>
        </w:tc>
      </w:tr>
      <w:tr w:rsidR="004A3B76" w:rsidRPr="00164C29" w14:paraId="4478AD6D" w14:textId="77777777" w:rsidTr="001D4F5A">
        <w:trPr>
          <w:trHeight w:val="816"/>
        </w:trPr>
        <w:tc>
          <w:tcPr>
            <w:tcW w:w="3119" w:type="dxa"/>
            <w:shd w:val="clear" w:color="auto" w:fill="auto"/>
            <w:vAlign w:val="bottom"/>
          </w:tcPr>
          <w:p w14:paraId="58455690" w14:textId="77777777" w:rsidR="004A3B76" w:rsidRPr="00164C29" w:rsidRDefault="004A3B76" w:rsidP="001D4F5A">
            <w:pPr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</w:rPr>
              <w:t>………………………………………</w:t>
            </w:r>
          </w:p>
          <w:p w14:paraId="7716AD7F" w14:textId="77777777" w:rsidR="004A3B76" w:rsidRPr="00164C29" w:rsidRDefault="004A3B76" w:rsidP="001D4F5A">
            <w:pPr>
              <w:spacing w:after="60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i/>
                <w:sz w:val="18"/>
                <w:szCs w:val="18"/>
              </w:rPr>
              <w:t>miejscowość i data</w:t>
            </w:r>
          </w:p>
        </w:tc>
        <w:tc>
          <w:tcPr>
            <w:tcW w:w="3402" w:type="dxa"/>
            <w:shd w:val="clear" w:color="auto" w:fill="auto"/>
            <w:vAlign w:val="bottom"/>
          </w:tcPr>
          <w:p w14:paraId="3C0AE383" w14:textId="77777777" w:rsidR="004A3B76" w:rsidRPr="00164C29" w:rsidRDefault="004A3B76" w:rsidP="001D4F5A">
            <w:pPr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</w:rPr>
              <w:t>………………………………………</w:t>
            </w:r>
          </w:p>
          <w:p w14:paraId="08C6F488" w14:textId="77777777" w:rsidR="004A3B76" w:rsidRPr="00164C29" w:rsidRDefault="004A3B76" w:rsidP="001D4F5A">
            <w:pPr>
              <w:spacing w:after="60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i/>
                <w:sz w:val="18"/>
                <w:szCs w:val="18"/>
              </w:rPr>
              <w:t>miejscowość i data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539FB403" w14:textId="77777777" w:rsidR="004A3B76" w:rsidRPr="00164C29" w:rsidRDefault="004A3B76" w:rsidP="001D4F5A">
            <w:pPr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</w:rPr>
              <w:t>………………………………………</w:t>
            </w:r>
          </w:p>
          <w:p w14:paraId="30C9B02E" w14:textId="77777777" w:rsidR="004A3B76" w:rsidRPr="00164C29" w:rsidRDefault="004A3B76" w:rsidP="001D4F5A">
            <w:pPr>
              <w:spacing w:after="60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i/>
                <w:sz w:val="18"/>
                <w:szCs w:val="18"/>
              </w:rPr>
              <w:t>miejscowość i data</w:t>
            </w:r>
          </w:p>
        </w:tc>
      </w:tr>
    </w:tbl>
    <w:p w14:paraId="00CF0432" w14:textId="20E098E7" w:rsidR="00691FC4" w:rsidRDefault="00691FC4" w:rsidP="00691FC4">
      <w:pPr>
        <w:widowControl/>
        <w:autoSpaceDE/>
        <w:spacing w:after="200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6356AC3C" w14:textId="0F1A68BB" w:rsidR="00691FC4" w:rsidRDefault="00691FC4" w:rsidP="00691FC4">
      <w:pPr>
        <w:widowControl/>
        <w:autoSpaceDE/>
        <w:spacing w:after="200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03309186" w14:textId="794B6F02" w:rsidR="00691FC4" w:rsidRDefault="00691FC4" w:rsidP="00691FC4">
      <w:pPr>
        <w:widowControl/>
        <w:autoSpaceDE/>
        <w:spacing w:after="200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5DEE9BCF" w14:textId="25DC3D53" w:rsidR="00691FC4" w:rsidRDefault="00691FC4" w:rsidP="00691FC4">
      <w:pPr>
        <w:widowControl/>
        <w:autoSpaceDE/>
        <w:spacing w:after="200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0944766D" w14:textId="77777777" w:rsidR="00691FC4" w:rsidRPr="00E713E3" w:rsidRDefault="00691FC4" w:rsidP="00691FC4">
      <w:pPr>
        <w:widowControl/>
        <w:autoSpaceDE/>
        <w:spacing w:after="200"/>
        <w:rPr>
          <w:rFonts w:asciiTheme="minorHAnsi" w:eastAsia="Calibri" w:hAnsiTheme="minorHAnsi" w:cstheme="minorHAnsi"/>
          <w:bCs/>
          <w:sz w:val="18"/>
          <w:szCs w:val="18"/>
          <w:lang w:eastAsia="en-US"/>
        </w:rPr>
      </w:pPr>
      <w:r w:rsidRPr="00E713E3">
        <w:rPr>
          <w:rFonts w:asciiTheme="minorHAnsi" w:eastAsia="Calibri" w:hAnsiTheme="minorHAnsi" w:cstheme="minorHAnsi"/>
          <w:bCs/>
          <w:sz w:val="18"/>
          <w:szCs w:val="18"/>
          <w:lang w:eastAsia="en-US"/>
        </w:rPr>
        <w:t>*)należy zaznaczyć właściwe pole</w:t>
      </w:r>
    </w:p>
    <w:p w14:paraId="2674F613" w14:textId="77777777" w:rsidR="00E8265D" w:rsidRPr="00164C29" w:rsidRDefault="00E8265D" w:rsidP="00691FC4">
      <w:pPr>
        <w:widowControl/>
        <w:autoSpaceDE/>
        <w:spacing w:after="200"/>
        <w:rPr>
          <w:rFonts w:asciiTheme="minorHAnsi" w:hAnsiTheme="minorHAnsi" w:cstheme="minorHAnsi"/>
          <w:sz w:val="18"/>
          <w:szCs w:val="18"/>
        </w:rPr>
      </w:pPr>
    </w:p>
    <w:p w14:paraId="009BD89F" w14:textId="77777777" w:rsidR="00ED2E0B" w:rsidRPr="00164C29" w:rsidRDefault="00ED2E0B">
      <w:pPr>
        <w:spacing w:after="120"/>
        <w:rPr>
          <w:rFonts w:asciiTheme="minorHAnsi" w:hAnsiTheme="minorHAnsi" w:cstheme="minorHAnsi"/>
          <w:b/>
          <w:sz w:val="18"/>
          <w:szCs w:val="18"/>
        </w:rPr>
      </w:pPr>
    </w:p>
    <w:p w14:paraId="75D2029B" w14:textId="77777777" w:rsidR="00ED2E0B" w:rsidRPr="00164C29" w:rsidRDefault="00ED2E0B" w:rsidP="00164C29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hAnsiTheme="minorHAnsi" w:cstheme="minorHAnsi"/>
          <w:sz w:val="18"/>
          <w:szCs w:val="18"/>
        </w:rPr>
        <w:t>Ja, niżej podpisany/a</w:t>
      </w:r>
      <w:r w:rsidRPr="00164C29">
        <w:rPr>
          <w:rStyle w:val="Znakiprzypiswdolnych"/>
          <w:rFonts w:asciiTheme="minorHAnsi" w:hAnsiTheme="minorHAnsi" w:cstheme="minorHAnsi"/>
          <w:sz w:val="18"/>
          <w:szCs w:val="18"/>
        </w:rPr>
        <w:footnoteReference w:id="1"/>
      </w:r>
      <w:r w:rsidRPr="00164C29">
        <w:rPr>
          <w:rFonts w:asciiTheme="minorHAnsi" w:hAnsiTheme="minorHAnsi" w:cstheme="minorHAnsi"/>
          <w:sz w:val="18"/>
          <w:szCs w:val="18"/>
        </w:rPr>
        <w:t xml:space="preserve"> …………………………………………………………………………………………………………………………………………………….</w:t>
      </w:r>
    </w:p>
    <w:p w14:paraId="14BAF304" w14:textId="77777777" w:rsidR="00ED2E0B" w:rsidRPr="002376B6" w:rsidRDefault="00ED2E0B" w:rsidP="002376B6">
      <w:pPr>
        <w:pStyle w:val="Akapitzlist"/>
        <w:ind w:left="5240" w:firstLine="424"/>
        <w:rPr>
          <w:rFonts w:asciiTheme="minorHAnsi" w:hAnsiTheme="minorHAnsi" w:cstheme="minorHAnsi"/>
          <w:sz w:val="16"/>
          <w:szCs w:val="16"/>
        </w:rPr>
      </w:pPr>
      <w:r w:rsidRPr="002376B6">
        <w:rPr>
          <w:rFonts w:asciiTheme="minorHAnsi" w:hAnsiTheme="minorHAnsi" w:cstheme="minorHAnsi"/>
          <w:sz w:val="16"/>
          <w:szCs w:val="16"/>
          <w:vertAlign w:val="superscript"/>
        </w:rPr>
        <w:t>(imię i nazwisko)</w:t>
      </w:r>
    </w:p>
    <w:p w14:paraId="6309A576" w14:textId="2A62F775" w:rsidR="00ED2E0B" w:rsidRPr="00164C29" w:rsidRDefault="00ED2E0B" w:rsidP="002376B6">
      <w:pPr>
        <w:pStyle w:val="Akapitzlist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hAnsiTheme="minorHAnsi" w:cstheme="minorHAnsi"/>
          <w:sz w:val="18"/>
          <w:szCs w:val="18"/>
        </w:rPr>
        <w:t>zamieszkały/a w ……………………………………</w:t>
      </w:r>
      <w:r w:rsidR="00164C29">
        <w:rPr>
          <w:rFonts w:asciiTheme="minorHAnsi" w:hAnsiTheme="minorHAnsi" w:cstheme="minorHAnsi"/>
          <w:sz w:val="18"/>
          <w:szCs w:val="18"/>
        </w:rPr>
        <w:t>………………</w:t>
      </w:r>
      <w:r w:rsidRPr="00164C29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……………………………………………………………………………………………………….</w:t>
      </w:r>
    </w:p>
    <w:p w14:paraId="041D84E0" w14:textId="77777777" w:rsidR="00ED2E0B" w:rsidRPr="002376B6" w:rsidRDefault="00ED2E0B" w:rsidP="002376B6">
      <w:pPr>
        <w:pStyle w:val="Akapitzlist"/>
        <w:ind w:left="4532" w:firstLine="424"/>
        <w:jc w:val="both"/>
        <w:rPr>
          <w:rFonts w:asciiTheme="minorHAnsi" w:hAnsiTheme="minorHAnsi" w:cstheme="minorHAnsi"/>
          <w:sz w:val="16"/>
          <w:szCs w:val="16"/>
        </w:rPr>
      </w:pPr>
      <w:r w:rsidRPr="002376B6">
        <w:rPr>
          <w:rFonts w:asciiTheme="minorHAnsi" w:hAnsiTheme="minorHAnsi" w:cstheme="minorHAnsi"/>
          <w:sz w:val="16"/>
          <w:szCs w:val="16"/>
          <w:vertAlign w:val="superscript"/>
        </w:rPr>
        <w:t>(miejscowość, kod, ulica, nr domu)</w:t>
      </w:r>
    </w:p>
    <w:p w14:paraId="59DA5EB2" w14:textId="6EED84A2" w:rsidR="00ED2E0B" w:rsidRPr="00164C29" w:rsidRDefault="00ED2E0B" w:rsidP="00164C29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hAnsiTheme="minorHAnsi" w:cstheme="minorHAnsi"/>
          <w:sz w:val="18"/>
          <w:szCs w:val="18"/>
        </w:rPr>
        <w:t>legitymujący/a się dowodem osobistym seria i numer ……</w:t>
      </w:r>
      <w:r w:rsidR="00164C29">
        <w:rPr>
          <w:rFonts w:asciiTheme="minorHAnsi" w:hAnsiTheme="minorHAnsi" w:cstheme="minorHAnsi"/>
          <w:sz w:val="18"/>
          <w:szCs w:val="18"/>
        </w:rPr>
        <w:t>………………..</w:t>
      </w:r>
      <w:r w:rsidRPr="00164C29">
        <w:rPr>
          <w:rFonts w:asciiTheme="minorHAnsi" w:hAnsiTheme="minorHAnsi" w:cstheme="minorHAnsi"/>
          <w:sz w:val="18"/>
          <w:szCs w:val="18"/>
        </w:rPr>
        <w:t>…</w:t>
      </w:r>
      <w:r w:rsidR="002376B6">
        <w:rPr>
          <w:rFonts w:asciiTheme="minorHAnsi" w:hAnsiTheme="minorHAnsi" w:cstheme="minorHAnsi"/>
          <w:sz w:val="18"/>
          <w:szCs w:val="18"/>
        </w:rPr>
        <w:t>…</w:t>
      </w:r>
      <w:r w:rsidRPr="00164C29">
        <w:rPr>
          <w:rFonts w:asciiTheme="minorHAnsi" w:hAnsiTheme="minorHAnsi" w:cstheme="minorHAnsi"/>
          <w:sz w:val="18"/>
          <w:szCs w:val="18"/>
        </w:rPr>
        <w:t>,  PESEL ……</w:t>
      </w:r>
      <w:r w:rsidR="002376B6">
        <w:rPr>
          <w:rFonts w:asciiTheme="minorHAnsi" w:hAnsiTheme="minorHAnsi" w:cstheme="minorHAnsi"/>
          <w:sz w:val="18"/>
          <w:szCs w:val="18"/>
        </w:rPr>
        <w:t>……..</w:t>
      </w:r>
      <w:r w:rsidRPr="00164C29">
        <w:rPr>
          <w:rFonts w:asciiTheme="minorHAnsi" w:hAnsiTheme="minorHAnsi" w:cstheme="minorHAnsi"/>
          <w:sz w:val="18"/>
          <w:szCs w:val="18"/>
        </w:rPr>
        <w:t>…………………………………………….</w:t>
      </w:r>
    </w:p>
    <w:p w14:paraId="2C19CEF8" w14:textId="77777777" w:rsidR="009714ED" w:rsidRDefault="009714ED" w:rsidP="00164C29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sz w:val="18"/>
          <w:szCs w:val="18"/>
        </w:rPr>
      </w:pPr>
    </w:p>
    <w:p w14:paraId="296FB280" w14:textId="3197EADC" w:rsidR="00ED2E0B" w:rsidRPr="00164C29" w:rsidRDefault="00ED2E0B" w:rsidP="00164C29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hAnsiTheme="minorHAnsi" w:cstheme="minorHAnsi"/>
          <w:sz w:val="18"/>
          <w:szCs w:val="18"/>
        </w:rPr>
        <w:t>nr telefonu ……………………………………</w:t>
      </w:r>
      <w:r w:rsidR="00164C29">
        <w:rPr>
          <w:rFonts w:asciiTheme="minorHAnsi" w:hAnsiTheme="minorHAnsi" w:cstheme="minorHAnsi"/>
          <w:sz w:val="18"/>
          <w:szCs w:val="18"/>
        </w:rPr>
        <w:t>…..</w:t>
      </w:r>
      <w:r w:rsidRPr="00164C29">
        <w:rPr>
          <w:rFonts w:asciiTheme="minorHAnsi" w:hAnsiTheme="minorHAnsi" w:cstheme="minorHAnsi"/>
          <w:sz w:val="18"/>
          <w:szCs w:val="18"/>
        </w:rPr>
        <w:t>…………., adres e-mail ……</w:t>
      </w:r>
      <w:r w:rsidR="00164C29">
        <w:rPr>
          <w:rFonts w:asciiTheme="minorHAnsi" w:hAnsiTheme="minorHAnsi" w:cstheme="minorHAnsi"/>
          <w:sz w:val="18"/>
          <w:szCs w:val="18"/>
        </w:rPr>
        <w:t>………….</w:t>
      </w:r>
      <w:r w:rsidRPr="00164C29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………………………………………………………………………..</w:t>
      </w:r>
    </w:p>
    <w:p w14:paraId="3D1F9831" w14:textId="77777777" w:rsidR="00ED2E0B" w:rsidRPr="00164C29" w:rsidRDefault="00ED2E0B" w:rsidP="00164C29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sz w:val="18"/>
          <w:szCs w:val="18"/>
        </w:rPr>
      </w:pPr>
    </w:p>
    <w:p w14:paraId="415F6E31" w14:textId="302B11BB" w:rsidR="002376B6" w:rsidRPr="002376B6" w:rsidRDefault="002376B6" w:rsidP="002376B6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2376B6">
        <w:rPr>
          <w:rFonts w:ascii="Calibri" w:hAnsi="Calibri" w:cs="Calibri"/>
          <w:sz w:val="18"/>
          <w:szCs w:val="18"/>
        </w:rPr>
        <w:t>Ja, niżej podpisany/a …………………………………………………………………………………………………………………………………………………….</w:t>
      </w:r>
    </w:p>
    <w:p w14:paraId="05132792" w14:textId="77777777" w:rsidR="002376B6" w:rsidRPr="002376B6" w:rsidRDefault="002376B6" w:rsidP="002376B6">
      <w:pPr>
        <w:pStyle w:val="Akapitzlist"/>
        <w:ind w:left="5240" w:firstLine="424"/>
        <w:rPr>
          <w:rFonts w:ascii="Calibri" w:hAnsi="Calibri" w:cs="Calibri"/>
          <w:sz w:val="16"/>
          <w:szCs w:val="16"/>
        </w:rPr>
      </w:pPr>
      <w:r w:rsidRPr="002376B6">
        <w:rPr>
          <w:rFonts w:ascii="Calibri" w:hAnsi="Calibri" w:cs="Calibri"/>
          <w:sz w:val="16"/>
          <w:szCs w:val="16"/>
          <w:vertAlign w:val="superscript"/>
        </w:rPr>
        <w:t>(imię i nazwisko)</w:t>
      </w:r>
    </w:p>
    <w:p w14:paraId="4AE1B061" w14:textId="77777777" w:rsidR="002376B6" w:rsidRPr="002376B6" w:rsidRDefault="002376B6" w:rsidP="002376B6">
      <w:pPr>
        <w:pStyle w:val="Akapitzlist"/>
        <w:ind w:left="284"/>
        <w:jc w:val="both"/>
        <w:rPr>
          <w:rFonts w:ascii="Calibri" w:hAnsi="Calibri" w:cs="Calibri"/>
          <w:sz w:val="18"/>
          <w:szCs w:val="18"/>
        </w:rPr>
      </w:pPr>
      <w:r w:rsidRPr="002376B6">
        <w:rPr>
          <w:rFonts w:ascii="Calibri" w:hAnsi="Calibri" w:cs="Calibri"/>
          <w:sz w:val="18"/>
          <w:szCs w:val="18"/>
        </w:rPr>
        <w:t>zamieszkały/a w …………………………………………………………………………………………………………………………………………………………….</w:t>
      </w:r>
    </w:p>
    <w:p w14:paraId="4F3856C0" w14:textId="77777777" w:rsidR="002376B6" w:rsidRPr="002376B6" w:rsidRDefault="002376B6" w:rsidP="002376B6">
      <w:pPr>
        <w:pStyle w:val="Akapitzlist"/>
        <w:ind w:left="4532" w:firstLine="424"/>
        <w:jc w:val="both"/>
        <w:rPr>
          <w:rFonts w:ascii="Calibri" w:hAnsi="Calibri" w:cs="Calibri"/>
          <w:sz w:val="16"/>
          <w:szCs w:val="16"/>
        </w:rPr>
      </w:pPr>
      <w:r w:rsidRPr="002376B6">
        <w:rPr>
          <w:rFonts w:ascii="Calibri" w:hAnsi="Calibri" w:cs="Calibri"/>
          <w:sz w:val="16"/>
          <w:szCs w:val="16"/>
          <w:vertAlign w:val="superscript"/>
        </w:rPr>
        <w:t>(miejscowość, kod, ulica, nr domu)</w:t>
      </w:r>
    </w:p>
    <w:p w14:paraId="3F64D19A" w14:textId="77777777" w:rsidR="002376B6" w:rsidRPr="002376B6" w:rsidRDefault="002376B6" w:rsidP="002376B6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18"/>
          <w:szCs w:val="18"/>
        </w:rPr>
      </w:pPr>
      <w:r w:rsidRPr="002376B6">
        <w:rPr>
          <w:rFonts w:ascii="Calibri" w:hAnsi="Calibri" w:cs="Calibri"/>
          <w:sz w:val="18"/>
          <w:szCs w:val="18"/>
        </w:rPr>
        <w:t>legitymujący/a się dowodem osobistym seria i numer ……………………..……,  PESEL …………..…………………………………………….</w:t>
      </w:r>
    </w:p>
    <w:p w14:paraId="43554EFA" w14:textId="77777777" w:rsidR="009714ED" w:rsidRDefault="009714ED" w:rsidP="002376B6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18"/>
          <w:szCs w:val="18"/>
        </w:rPr>
      </w:pPr>
    </w:p>
    <w:p w14:paraId="68AE948B" w14:textId="7525B9C9" w:rsidR="00ED2E0B" w:rsidRDefault="002376B6" w:rsidP="002376B6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18"/>
          <w:szCs w:val="18"/>
        </w:rPr>
      </w:pPr>
      <w:r w:rsidRPr="002376B6">
        <w:rPr>
          <w:rFonts w:ascii="Calibri" w:hAnsi="Calibri" w:cs="Calibri"/>
          <w:sz w:val="18"/>
          <w:szCs w:val="18"/>
        </w:rPr>
        <w:t>nr telefonu ………………………………………..…………., adres e-mail ……………….………………………………………………………………………..</w:t>
      </w:r>
    </w:p>
    <w:p w14:paraId="1AF7524D" w14:textId="77777777" w:rsidR="002376B6" w:rsidRPr="00164C29" w:rsidRDefault="002376B6" w:rsidP="002376B6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sz w:val="18"/>
          <w:szCs w:val="18"/>
        </w:rPr>
      </w:pPr>
    </w:p>
    <w:p w14:paraId="0806671C" w14:textId="7F53F5B2" w:rsidR="002376B6" w:rsidRPr="002376B6" w:rsidRDefault="002376B6" w:rsidP="002376B6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2376B6">
        <w:rPr>
          <w:rFonts w:ascii="Calibri" w:hAnsi="Calibri" w:cs="Calibri"/>
          <w:sz w:val="18"/>
          <w:szCs w:val="18"/>
        </w:rPr>
        <w:t>Ja, niżej podpisany/a …………………………………………………………………………………………………………………………………………………….</w:t>
      </w:r>
    </w:p>
    <w:p w14:paraId="78AE5CEF" w14:textId="77777777" w:rsidR="002376B6" w:rsidRPr="002376B6" w:rsidRDefault="002376B6" w:rsidP="002376B6">
      <w:pPr>
        <w:pStyle w:val="Akapitzlist"/>
        <w:ind w:left="5240" w:firstLine="424"/>
        <w:rPr>
          <w:rFonts w:ascii="Calibri" w:hAnsi="Calibri" w:cs="Calibri"/>
          <w:sz w:val="16"/>
          <w:szCs w:val="16"/>
        </w:rPr>
      </w:pPr>
      <w:r w:rsidRPr="002376B6">
        <w:rPr>
          <w:rFonts w:ascii="Calibri" w:hAnsi="Calibri" w:cs="Calibri"/>
          <w:sz w:val="16"/>
          <w:szCs w:val="16"/>
          <w:vertAlign w:val="superscript"/>
        </w:rPr>
        <w:t>(imię i nazwisko)</w:t>
      </w:r>
    </w:p>
    <w:p w14:paraId="54302CC4" w14:textId="77777777" w:rsidR="002376B6" w:rsidRPr="002376B6" w:rsidRDefault="002376B6" w:rsidP="002376B6">
      <w:pPr>
        <w:pStyle w:val="Akapitzlist"/>
        <w:ind w:left="284"/>
        <w:jc w:val="both"/>
        <w:rPr>
          <w:rFonts w:ascii="Calibri" w:hAnsi="Calibri" w:cs="Calibri"/>
          <w:sz w:val="18"/>
          <w:szCs w:val="18"/>
        </w:rPr>
      </w:pPr>
      <w:r w:rsidRPr="002376B6">
        <w:rPr>
          <w:rFonts w:ascii="Calibri" w:hAnsi="Calibri" w:cs="Calibri"/>
          <w:sz w:val="18"/>
          <w:szCs w:val="18"/>
        </w:rPr>
        <w:t>zamieszkały/a w …………………………………………………………………………………………………………………………………………………………….</w:t>
      </w:r>
    </w:p>
    <w:p w14:paraId="5732436D" w14:textId="77777777" w:rsidR="002376B6" w:rsidRPr="002376B6" w:rsidRDefault="002376B6" w:rsidP="002376B6">
      <w:pPr>
        <w:pStyle w:val="Akapitzlist"/>
        <w:ind w:left="4532" w:firstLine="424"/>
        <w:jc w:val="both"/>
        <w:rPr>
          <w:rFonts w:ascii="Calibri" w:hAnsi="Calibri" w:cs="Calibri"/>
          <w:sz w:val="16"/>
          <w:szCs w:val="16"/>
        </w:rPr>
      </w:pPr>
      <w:r w:rsidRPr="002376B6">
        <w:rPr>
          <w:rFonts w:ascii="Calibri" w:hAnsi="Calibri" w:cs="Calibri"/>
          <w:sz w:val="16"/>
          <w:szCs w:val="16"/>
          <w:vertAlign w:val="superscript"/>
        </w:rPr>
        <w:t>(miejscowość, kod, ulica, nr domu)</w:t>
      </w:r>
    </w:p>
    <w:p w14:paraId="3E519FD6" w14:textId="77777777" w:rsidR="002376B6" w:rsidRPr="002376B6" w:rsidRDefault="002376B6" w:rsidP="002376B6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18"/>
          <w:szCs w:val="18"/>
        </w:rPr>
      </w:pPr>
      <w:r w:rsidRPr="002376B6">
        <w:rPr>
          <w:rFonts w:ascii="Calibri" w:hAnsi="Calibri" w:cs="Calibri"/>
          <w:sz w:val="18"/>
          <w:szCs w:val="18"/>
        </w:rPr>
        <w:t>legitymujący/a się dowodem osobistym seria i numer ……………………..……,  PESEL …………..…………………………………………….</w:t>
      </w:r>
    </w:p>
    <w:p w14:paraId="7F4AAE26" w14:textId="77777777" w:rsidR="009714ED" w:rsidRDefault="009714ED" w:rsidP="002376B6">
      <w:pPr>
        <w:spacing w:after="40" w:line="276" w:lineRule="auto"/>
        <w:ind w:left="284"/>
        <w:jc w:val="both"/>
        <w:rPr>
          <w:rFonts w:ascii="Calibri" w:hAnsi="Calibri" w:cs="Calibri"/>
          <w:sz w:val="18"/>
          <w:szCs w:val="18"/>
        </w:rPr>
      </w:pPr>
    </w:p>
    <w:p w14:paraId="31176D37" w14:textId="3AC3A982" w:rsidR="00164C29" w:rsidRDefault="002376B6" w:rsidP="002376B6">
      <w:pPr>
        <w:spacing w:after="40" w:line="276" w:lineRule="auto"/>
        <w:ind w:left="284"/>
        <w:jc w:val="both"/>
        <w:rPr>
          <w:rFonts w:ascii="Calibri" w:hAnsi="Calibri" w:cs="Calibri"/>
          <w:sz w:val="18"/>
          <w:szCs w:val="18"/>
        </w:rPr>
      </w:pPr>
      <w:r w:rsidRPr="002376B6">
        <w:rPr>
          <w:rFonts w:ascii="Calibri" w:hAnsi="Calibri" w:cs="Calibri"/>
          <w:sz w:val="18"/>
          <w:szCs w:val="18"/>
        </w:rPr>
        <w:t>nr telefonu ………………………………………..…………., adres e-mail ……………….………………………………………………………………………..</w:t>
      </w:r>
    </w:p>
    <w:p w14:paraId="01F50770" w14:textId="77777777" w:rsidR="002376B6" w:rsidRDefault="002376B6" w:rsidP="002376B6">
      <w:pPr>
        <w:spacing w:after="40" w:line="276" w:lineRule="auto"/>
        <w:ind w:left="284"/>
        <w:jc w:val="both"/>
        <w:rPr>
          <w:rFonts w:asciiTheme="minorHAnsi" w:hAnsiTheme="minorHAnsi" w:cstheme="minorHAnsi"/>
          <w:i/>
          <w:iCs/>
          <w:sz w:val="18"/>
          <w:szCs w:val="18"/>
        </w:rPr>
      </w:pPr>
    </w:p>
    <w:p w14:paraId="32496263" w14:textId="312D475C" w:rsidR="00B22082" w:rsidRPr="00164C29" w:rsidRDefault="00B22082" w:rsidP="00164C29">
      <w:pPr>
        <w:spacing w:after="40" w:line="276" w:lineRule="auto"/>
        <w:ind w:left="284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164C29">
        <w:rPr>
          <w:rFonts w:asciiTheme="minorHAnsi" w:hAnsiTheme="minorHAnsi" w:cstheme="minorHAnsi"/>
          <w:i/>
          <w:iCs/>
          <w:sz w:val="18"/>
          <w:szCs w:val="18"/>
        </w:rPr>
        <w:t>Uwaga: w przypadku większej liczby współwłaścicieli należy wypełnić i podpisać dodatkowy formularz Deklaracji.</w:t>
      </w:r>
    </w:p>
    <w:p w14:paraId="44502E61" w14:textId="77777777" w:rsidR="00ED2E0B" w:rsidRPr="00164C29" w:rsidRDefault="00ED2E0B">
      <w:pPr>
        <w:pStyle w:val="Akapitzlist"/>
        <w:spacing w:after="40" w:line="360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</w:p>
    <w:p w14:paraId="531024D7" w14:textId="7149CD7F" w:rsidR="00ED2E0B" w:rsidRPr="00164C29" w:rsidRDefault="00ED2E0B">
      <w:pPr>
        <w:pStyle w:val="Akapitzlist"/>
        <w:spacing w:after="40" w:line="360" w:lineRule="auto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hAnsiTheme="minorHAnsi" w:cstheme="minorHAnsi"/>
          <w:sz w:val="18"/>
          <w:szCs w:val="18"/>
        </w:rPr>
        <w:t>posiadając prawo do dysponowania nieruchomością na podstawie: własności/współwłasności</w:t>
      </w:r>
      <w:r w:rsidR="00B22082" w:rsidRPr="00164C29">
        <w:rPr>
          <w:rFonts w:asciiTheme="minorHAnsi" w:hAnsiTheme="minorHAnsi" w:cstheme="minorHAnsi"/>
          <w:sz w:val="18"/>
          <w:szCs w:val="18"/>
        </w:rPr>
        <w:t>,</w:t>
      </w:r>
      <w:r w:rsidRPr="00164C29">
        <w:rPr>
          <w:rFonts w:asciiTheme="minorHAnsi" w:hAnsiTheme="minorHAnsi" w:cstheme="minorHAnsi"/>
          <w:sz w:val="18"/>
          <w:szCs w:val="18"/>
        </w:rPr>
        <w:t xml:space="preserve"> użytkowania wieczystego/współużytkowania wieczystego</w:t>
      </w:r>
      <w:r w:rsidR="00B22082" w:rsidRPr="00164C29">
        <w:rPr>
          <w:rFonts w:asciiTheme="minorHAnsi" w:hAnsiTheme="minorHAnsi" w:cstheme="minorHAnsi"/>
          <w:sz w:val="18"/>
          <w:szCs w:val="18"/>
        </w:rPr>
        <w:t>*</w:t>
      </w:r>
      <w:r w:rsidRPr="00164C29">
        <w:rPr>
          <w:rFonts w:asciiTheme="minorHAnsi" w:hAnsiTheme="minorHAnsi" w:cstheme="minorHAnsi"/>
          <w:sz w:val="18"/>
          <w:szCs w:val="18"/>
        </w:rPr>
        <w:t xml:space="preserve"> </w:t>
      </w:r>
      <w:r w:rsidR="00714941">
        <w:rPr>
          <w:rFonts w:asciiTheme="minorHAnsi" w:hAnsiTheme="minorHAnsi" w:cstheme="minorHAnsi"/>
          <w:sz w:val="18"/>
          <w:szCs w:val="18"/>
        </w:rPr>
        <w:t>położonej w</w:t>
      </w:r>
      <w:r w:rsidRPr="00164C29">
        <w:rPr>
          <w:rFonts w:asciiTheme="minorHAnsi" w:hAnsiTheme="minorHAnsi" w:cstheme="minorHAnsi"/>
          <w:sz w:val="18"/>
          <w:szCs w:val="18"/>
        </w:rPr>
        <w:t xml:space="preserve">: </w:t>
      </w:r>
      <w:r w:rsidR="00714941">
        <w:rPr>
          <w:rFonts w:asciiTheme="minorHAnsi" w:hAnsiTheme="minorHAnsi" w:cstheme="minorHAnsi"/>
          <w:sz w:val="18"/>
          <w:szCs w:val="18"/>
        </w:rPr>
        <w:t xml:space="preserve">…..………………………….., </w:t>
      </w:r>
      <w:r w:rsidRPr="00164C29">
        <w:rPr>
          <w:rFonts w:asciiTheme="minorHAnsi" w:hAnsiTheme="minorHAnsi" w:cstheme="minorHAnsi"/>
          <w:sz w:val="18"/>
          <w:szCs w:val="18"/>
        </w:rPr>
        <w:t>nr działki…………………………</w:t>
      </w:r>
      <w:r w:rsidR="00714941">
        <w:rPr>
          <w:rFonts w:asciiTheme="minorHAnsi" w:hAnsiTheme="minorHAnsi" w:cstheme="minorHAnsi"/>
          <w:sz w:val="18"/>
          <w:szCs w:val="18"/>
        </w:rPr>
        <w:t>,</w:t>
      </w:r>
      <w:r w:rsidRPr="00164C29">
        <w:rPr>
          <w:rFonts w:asciiTheme="minorHAnsi" w:hAnsiTheme="minorHAnsi" w:cstheme="minorHAnsi"/>
          <w:sz w:val="18"/>
          <w:szCs w:val="18"/>
        </w:rPr>
        <w:t xml:space="preserve"> nr księgi wieczystej …………………………………………………………………………….</w:t>
      </w:r>
    </w:p>
    <w:p w14:paraId="2D6231A2" w14:textId="6F80C935" w:rsidR="00ED2E0B" w:rsidRPr="00164C29" w:rsidRDefault="00ED2E0B">
      <w:pPr>
        <w:spacing w:after="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hAnsiTheme="minorHAnsi" w:cstheme="minorHAnsi"/>
          <w:sz w:val="18"/>
          <w:szCs w:val="18"/>
        </w:rPr>
        <w:t xml:space="preserve">deklaruję niniejszym wolę uczestnictwa w projekcie polegającym na </w:t>
      </w:r>
      <w:r w:rsidR="00247C44">
        <w:rPr>
          <w:rFonts w:asciiTheme="minorHAnsi" w:hAnsiTheme="minorHAnsi" w:cstheme="minorHAnsi"/>
          <w:sz w:val="18"/>
          <w:szCs w:val="18"/>
        </w:rPr>
        <w:t>dostawie</w:t>
      </w:r>
      <w:r w:rsidRPr="00164C29">
        <w:rPr>
          <w:rFonts w:asciiTheme="minorHAnsi" w:hAnsiTheme="minorHAnsi" w:cstheme="minorHAnsi"/>
          <w:sz w:val="18"/>
          <w:szCs w:val="18"/>
        </w:rPr>
        <w:t xml:space="preserve"> i montażu</w:t>
      </w:r>
      <w:r w:rsidR="00B22082" w:rsidRPr="00164C29">
        <w:rPr>
          <w:rFonts w:asciiTheme="minorHAnsi" w:hAnsiTheme="minorHAnsi" w:cstheme="minorHAnsi"/>
          <w:sz w:val="18"/>
          <w:szCs w:val="18"/>
        </w:rPr>
        <w:t xml:space="preserve"> następującego rodzaju </w:t>
      </w:r>
      <w:r w:rsidRPr="00164C29">
        <w:rPr>
          <w:rFonts w:asciiTheme="minorHAnsi" w:hAnsiTheme="minorHAnsi" w:cstheme="minorHAnsi"/>
          <w:sz w:val="18"/>
          <w:szCs w:val="18"/>
        </w:rPr>
        <w:t xml:space="preserve">instalacji </w:t>
      </w:r>
      <w:r w:rsidR="00B22082" w:rsidRPr="00164C29">
        <w:rPr>
          <w:rFonts w:asciiTheme="minorHAnsi" w:hAnsiTheme="minorHAnsi" w:cstheme="minorHAnsi"/>
          <w:sz w:val="18"/>
          <w:szCs w:val="18"/>
        </w:rPr>
        <w:t>fotowoltaicznej</w:t>
      </w:r>
      <w:r w:rsidR="00247C44">
        <w:rPr>
          <w:rFonts w:asciiTheme="minorHAnsi" w:hAnsiTheme="minorHAnsi" w:cstheme="minorHAnsi"/>
          <w:sz w:val="18"/>
          <w:szCs w:val="18"/>
        </w:rPr>
        <w:t>,</w:t>
      </w:r>
      <w:r w:rsidR="00B22082" w:rsidRPr="00164C29">
        <w:rPr>
          <w:rFonts w:asciiTheme="minorHAnsi" w:hAnsiTheme="minorHAnsi" w:cstheme="minorHAnsi"/>
          <w:sz w:val="18"/>
          <w:szCs w:val="18"/>
        </w:rPr>
        <w:t xml:space="preserve"> </w:t>
      </w:r>
      <w:r w:rsidRPr="00164C29">
        <w:rPr>
          <w:rFonts w:asciiTheme="minorHAnsi" w:hAnsiTheme="minorHAnsi" w:cstheme="minorHAnsi"/>
          <w:sz w:val="18"/>
          <w:szCs w:val="18"/>
        </w:rPr>
        <w:t>tj.: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"/>
        <w:gridCol w:w="6171"/>
        <w:gridCol w:w="3037"/>
      </w:tblGrid>
      <w:tr w:rsidR="00B22082" w:rsidRPr="00164C29" w14:paraId="1BFCE4D5" w14:textId="77777777" w:rsidTr="00B22082">
        <w:tc>
          <w:tcPr>
            <w:tcW w:w="492" w:type="dxa"/>
            <w:shd w:val="clear" w:color="auto" w:fill="D9D9D9"/>
            <w:vAlign w:val="center"/>
          </w:tcPr>
          <w:p w14:paraId="2B16F26A" w14:textId="77777777" w:rsidR="00B22082" w:rsidRPr="00164C29" w:rsidRDefault="00B22082">
            <w:pPr>
              <w:spacing w:after="4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sz w:val="18"/>
                <w:szCs w:val="18"/>
              </w:rPr>
              <w:t>Lp.</w:t>
            </w:r>
          </w:p>
        </w:tc>
        <w:tc>
          <w:tcPr>
            <w:tcW w:w="6171" w:type="dxa"/>
            <w:shd w:val="clear" w:color="auto" w:fill="D9D9D9"/>
            <w:vAlign w:val="center"/>
          </w:tcPr>
          <w:p w14:paraId="2A5E88D4" w14:textId="77777777" w:rsidR="00B22082" w:rsidRPr="00164C29" w:rsidRDefault="00B22082">
            <w:pPr>
              <w:spacing w:after="4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sz w:val="18"/>
                <w:szCs w:val="18"/>
              </w:rPr>
              <w:t>Rodzaj instalacji</w:t>
            </w:r>
          </w:p>
        </w:tc>
        <w:tc>
          <w:tcPr>
            <w:tcW w:w="3037" w:type="dxa"/>
            <w:shd w:val="clear" w:color="auto" w:fill="D9D9D9"/>
            <w:vAlign w:val="center"/>
          </w:tcPr>
          <w:p w14:paraId="07B3E8F6" w14:textId="6DE55B15" w:rsidR="00B22082" w:rsidRPr="00164C29" w:rsidRDefault="00B22082">
            <w:pPr>
              <w:spacing w:after="4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sz w:val="18"/>
                <w:szCs w:val="18"/>
              </w:rPr>
              <w:t>Deklarowana moc instalacji PV [kWp]</w:t>
            </w:r>
          </w:p>
        </w:tc>
      </w:tr>
      <w:tr w:rsidR="00B22082" w:rsidRPr="00164C29" w14:paraId="2086DA15" w14:textId="77777777" w:rsidTr="00B22082">
        <w:tc>
          <w:tcPr>
            <w:tcW w:w="492" w:type="dxa"/>
            <w:shd w:val="clear" w:color="auto" w:fill="D9D9D9"/>
            <w:vAlign w:val="center"/>
          </w:tcPr>
          <w:p w14:paraId="4FE39373" w14:textId="77777777" w:rsidR="00B22082" w:rsidRPr="00164C29" w:rsidRDefault="00B22082">
            <w:pPr>
              <w:spacing w:after="4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6171" w:type="dxa"/>
            <w:shd w:val="clear" w:color="auto" w:fill="auto"/>
            <w:vAlign w:val="center"/>
          </w:tcPr>
          <w:p w14:paraId="689C74F9" w14:textId="621B9595" w:rsidR="00B22082" w:rsidRPr="00E8265D" w:rsidRDefault="00DE78D8">
            <w:pPr>
              <w:spacing w:after="4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8265D">
              <w:rPr>
                <w:rFonts w:asciiTheme="minorHAnsi" w:hAnsiTheme="minorHAnsi" w:cstheme="minorHAnsi"/>
                <w:sz w:val="18"/>
                <w:szCs w:val="18"/>
              </w:rPr>
              <w:t>Instalacja fotowoltaiczna pokrywająca zapotrzebowanie na energię elektryczną w budynkach mieszkalnych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55405843" w14:textId="77777777" w:rsidR="00B22082" w:rsidRPr="00164C29" w:rsidRDefault="00B22082">
            <w:pPr>
              <w:snapToGrid w:val="0"/>
              <w:spacing w:after="4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22082" w:rsidRPr="00164C29" w14:paraId="242FE3CB" w14:textId="77777777" w:rsidTr="00B22082">
        <w:tc>
          <w:tcPr>
            <w:tcW w:w="492" w:type="dxa"/>
            <w:shd w:val="clear" w:color="auto" w:fill="D9D9D9"/>
            <w:vAlign w:val="center"/>
          </w:tcPr>
          <w:p w14:paraId="70692600" w14:textId="77777777" w:rsidR="00B22082" w:rsidRPr="00164C29" w:rsidRDefault="00B22082">
            <w:pPr>
              <w:spacing w:after="4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6171" w:type="dxa"/>
            <w:shd w:val="clear" w:color="auto" w:fill="auto"/>
            <w:vAlign w:val="center"/>
          </w:tcPr>
          <w:p w14:paraId="0CE3CE0E" w14:textId="114C07B9" w:rsidR="00B22082" w:rsidRPr="00E8265D" w:rsidRDefault="00DE78D8">
            <w:pPr>
              <w:spacing w:after="4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8265D">
              <w:rPr>
                <w:rFonts w:asciiTheme="minorHAnsi" w:hAnsiTheme="minorHAnsi" w:cstheme="minorHAnsi"/>
                <w:sz w:val="18"/>
                <w:szCs w:val="18"/>
              </w:rPr>
              <w:t>Instalacja fotowoltaiczna pokrywająca zapotrzebowanie na energię elektryczną w budynkach mieszkalnych uwzględniając</w:t>
            </w:r>
            <w:r w:rsidR="006B241F" w:rsidRPr="00E8265D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E8265D">
              <w:rPr>
                <w:rFonts w:asciiTheme="minorHAnsi" w:hAnsiTheme="minorHAnsi" w:cstheme="minorHAnsi"/>
                <w:sz w:val="18"/>
                <w:szCs w:val="18"/>
              </w:rPr>
              <w:t xml:space="preserve"> dodatkowo zabudowę elektrycznych urządzeń grzewczych przygotowujących c.w.u. z jednoczesną likwidacją istniejących instalacji c.w.u. zasilanych z kotłów węglowych</w:t>
            </w:r>
          </w:p>
        </w:tc>
        <w:tc>
          <w:tcPr>
            <w:tcW w:w="3037" w:type="dxa"/>
            <w:shd w:val="clear" w:color="auto" w:fill="auto"/>
            <w:vAlign w:val="center"/>
          </w:tcPr>
          <w:p w14:paraId="1A64B2E6" w14:textId="77777777" w:rsidR="00B22082" w:rsidRPr="00164C29" w:rsidRDefault="00B22082">
            <w:pPr>
              <w:snapToGrid w:val="0"/>
              <w:spacing w:after="4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C42AC19" w14:textId="77777777" w:rsidR="00ED2E0B" w:rsidRPr="00164C29" w:rsidRDefault="00ED2E0B">
      <w:pPr>
        <w:spacing w:after="40" w:line="276" w:lineRule="auto"/>
        <w:jc w:val="both"/>
        <w:rPr>
          <w:rFonts w:asciiTheme="minorHAnsi" w:hAnsiTheme="minorHAnsi" w:cstheme="minorHAnsi"/>
          <w:b/>
          <w:i/>
          <w:sz w:val="18"/>
          <w:szCs w:val="18"/>
        </w:rPr>
      </w:pPr>
    </w:p>
    <w:p w14:paraId="04D1349F" w14:textId="5A57A54E" w:rsidR="00137136" w:rsidRPr="00164C29" w:rsidRDefault="00B22082" w:rsidP="002376B6">
      <w:pPr>
        <w:spacing w:before="120" w:after="40" w:line="276" w:lineRule="auto"/>
        <w:ind w:left="426"/>
        <w:jc w:val="both"/>
        <w:rPr>
          <w:rFonts w:asciiTheme="minorHAnsi" w:eastAsia="CourierNew" w:hAnsiTheme="minorHAnsi" w:cstheme="minorHAnsi"/>
          <w:i/>
          <w:sz w:val="18"/>
          <w:szCs w:val="18"/>
          <w:lang w:eastAsia="en-US"/>
        </w:rPr>
      </w:pP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>Zabudowa instalacji fotow</w:t>
      </w:r>
      <w:r w:rsidR="00164C29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>o</w:t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ltaicznej może zostać zrealizowana </w:t>
      </w:r>
      <w:r w:rsidR="00ED2E0B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na: </w:t>
      </w:r>
      <w:r w:rsidR="00137136" w:rsidRPr="00164C29">
        <w:rPr>
          <w:rFonts w:asciiTheme="minorHAnsi" w:eastAsia="CourierNew" w:hAnsiTheme="minorHAnsi" w:cstheme="minorHAnsi"/>
          <w:i/>
          <w:sz w:val="18"/>
          <w:szCs w:val="18"/>
          <w:lang w:eastAsia="en-US"/>
        </w:rPr>
        <w:t>(zaznaczyć właściwy kwadrat)</w:t>
      </w:r>
    </w:p>
    <w:p w14:paraId="68DD2DEB" w14:textId="77777777" w:rsidR="00ED2E0B" w:rsidRPr="00164C29" w:rsidRDefault="00ED2E0B" w:rsidP="00B22082">
      <w:pPr>
        <w:spacing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>dachu budynku mieszkalnego</w:t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sym w:font="Wingdings" w:char="F06F"/>
      </w:r>
    </w:p>
    <w:p w14:paraId="532354A0" w14:textId="1312F9A9" w:rsidR="00137136" w:rsidRPr="00164C29" w:rsidRDefault="00137136" w:rsidP="00B22082">
      <w:pPr>
        <w:spacing w:line="276" w:lineRule="auto"/>
        <w:ind w:left="709"/>
        <w:jc w:val="both"/>
        <w:rPr>
          <w:rFonts w:asciiTheme="minorHAnsi" w:eastAsia="CourierNew" w:hAnsiTheme="minorHAnsi" w:cstheme="minorHAnsi"/>
          <w:sz w:val="18"/>
          <w:szCs w:val="18"/>
          <w:lang w:eastAsia="en-US"/>
        </w:rPr>
      </w:pP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>na dachu budynku gospodarczego, garażu</w:t>
      </w:r>
      <w:r w:rsidR="006B241F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, wiaty itp. </w:t>
      </w:r>
      <w:r w:rsidR="006B241F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sym w:font="Wingdings" w:char="F06F"/>
      </w:r>
    </w:p>
    <w:p w14:paraId="0D72733E" w14:textId="77777777" w:rsidR="00ED2E0B" w:rsidRPr="00164C29" w:rsidRDefault="00ED2E0B" w:rsidP="00B22082">
      <w:pPr>
        <w:spacing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>gruncie</w:t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ab/>
      </w:r>
      <w:r w:rsidR="00B22082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sym w:font="Wingdings" w:char="F06F"/>
      </w:r>
    </w:p>
    <w:p w14:paraId="24A3DC98" w14:textId="78BB7022" w:rsidR="00247C44" w:rsidRDefault="00247C44">
      <w:pPr>
        <w:spacing w:before="120" w:after="40" w:line="276" w:lineRule="auto"/>
        <w:jc w:val="both"/>
        <w:rPr>
          <w:rFonts w:asciiTheme="minorHAnsi" w:eastAsia="CourierNew" w:hAnsiTheme="minorHAnsi" w:cstheme="minorHAnsi"/>
          <w:b/>
          <w:sz w:val="18"/>
          <w:szCs w:val="18"/>
          <w:lang w:eastAsia="en-US"/>
        </w:rPr>
      </w:pPr>
    </w:p>
    <w:p w14:paraId="49C9AFFA" w14:textId="5970EBC0" w:rsidR="00E8265D" w:rsidRDefault="00E8265D">
      <w:pPr>
        <w:spacing w:before="120" w:after="40" w:line="276" w:lineRule="auto"/>
        <w:jc w:val="both"/>
        <w:rPr>
          <w:rFonts w:asciiTheme="minorHAnsi" w:eastAsia="CourierNew" w:hAnsiTheme="minorHAnsi" w:cstheme="minorHAnsi"/>
          <w:b/>
          <w:sz w:val="18"/>
          <w:szCs w:val="18"/>
          <w:lang w:eastAsia="en-US"/>
        </w:rPr>
      </w:pPr>
    </w:p>
    <w:p w14:paraId="5C110E19" w14:textId="1556BDC3" w:rsidR="00E8265D" w:rsidRDefault="00E8265D">
      <w:pPr>
        <w:spacing w:before="120" w:after="40" w:line="276" w:lineRule="auto"/>
        <w:jc w:val="both"/>
        <w:rPr>
          <w:rFonts w:asciiTheme="minorHAnsi" w:eastAsia="CourierNew" w:hAnsiTheme="minorHAnsi" w:cstheme="minorHAnsi"/>
          <w:b/>
          <w:sz w:val="18"/>
          <w:szCs w:val="18"/>
          <w:lang w:eastAsia="en-US"/>
        </w:rPr>
      </w:pPr>
    </w:p>
    <w:p w14:paraId="3BBA8BCD" w14:textId="7E920685" w:rsidR="00E8265D" w:rsidRDefault="00E8265D">
      <w:pPr>
        <w:spacing w:before="120" w:after="40" w:line="276" w:lineRule="auto"/>
        <w:jc w:val="both"/>
        <w:rPr>
          <w:rFonts w:asciiTheme="minorHAnsi" w:eastAsia="CourierNew" w:hAnsiTheme="minorHAnsi" w:cstheme="minorHAnsi"/>
          <w:b/>
          <w:sz w:val="18"/>
          <w:szCs w:val="18"/>
          <w:lang w:eastAsia="en-US"/>
        </w:rPr>
      </w:pPr>
    </w:p>
    <w:p w14:paraId="30BFC850" w14:textId="77777777" w:rsidR="00E8265D" w:rsidRDefault="00E8265D">
      <w:pPr>
        <w:spacing w:before="120" w:after="40" w:line="276" w:lineRule="auto"/>
        <w:jc w:val="both"/>
        <w:rPr>
          <w:rFonts w:asciiTheme="minorHAnsi" w:eastAsia="CourierNew" w:hAnsiTheme="minorHAnsi" w:cstheme="minorHAnsi"/>
          <w:b/>
          <w:sz w:val="18"/>
          <w:szCs w:val="18"/>
          <w:lang w:eastAsia="en-US"/>
        </w:rPr>
      </w:pPr>
    </w:p>
    <w:p w14:paraId="2261F0FA" w14:textId="77777777" w:rsidR="00247C44" w:rsidRDefault="00247C44">
      <w:pPr>
        <w:spacing w:before="120" w:after="40" w:line="276" w:lineRule="auto"/>
        <w:jc w:val="both"/>
        <w:rPr>
          <w:rFonts w:asciiTheme="minorHAnsi" w:eastAsia="CourierNew" w:hAnsiTheme="minorHAnsi" w:cstheme="minorHAnsi"/>
          <w:b/>
          <w:sz w:val="18"/>
          <w:szCs w:val="18"/>
          <w:lang w:eastAsia="en-US"/>
        </w:rPr>
      </w:pPr>
    </w:p>
    <w:p w14:paraId="5966F6DE" w14:textId="77777777" w:rsidR="008668C2" w:rsidRDefault="008668C2">
      <w:pPr>
        <w:spacing w:before="120" w:after="40" w:line="276" w:lineRule="auto"/>
        <w:jc w:val="both"/>
        <w:rPr>
          <w:rFonts w:asciiTheme="minorHAnsi" w:eastAsia="CourierNew" w:hAnsiTheme="minorHAnsi" w:cstheme="minorHAnsi"/>
          <w:b/>
          <w:sz w:val="18"/>
          <w:szCs w:val="18"/>
          <w:lang w:eastAsia="en-US"/>
        </w:rPr>
      </w:pPr>
    </w:p>
    <w:p w14:paraId="7ABBC153" w14:textId="74D9097E" w:rsidR="00ED2E0B" w:rsidRPr="00164C29" w:rsidRDefault="00ED2E0B">
      <w:pPr>
        <w:spacing w:before="120" w:after="40" w:line="276" w:lineRule="auto"/>
        <w:jc w:val="both"/>
        <w:rPr>
          <w:rFonts w:asciiTheme="minorHAnsi" w:eastAsia="CourierNew" w:hAnsiTheme="minorHAnsi" w:cstheme="minorHAnsi"/>
          <w:b/>
          <w:sz w:val="18"/>
          <w:szCs w:val="18"/>
          <w:lang w:eastAsia="en-US"/>
        </w:rPr>
      </w:pPr>
      <w:r w:rsidRPr="00164C29">
        <w:rPr>
          <w:rFonts w:asciiTheme="minorHAnsi" w:eastAsia="CourierNew" w:hAnsiTheme="minorHAnsi" w:cstheme="minorHAnsi"/>
          <w:b/>
          <w:sz w:val="18"/>
          <w:szCs w:val="18"/>
          <w:lang w:eastAsia="en-US"/>
        </w:rPr>
        <w:t>Oświadczam, że zobowiązuję się do wpła</w:t>
      </w:r>
      <w:r w:rsidR="00184694">
        <w:rPr>
          <w:rFonts w:asciiTheme="minorHAnsi" w:eastAsia="CourierNew" w:hAnsiTheme="minorHAnsi" w:cstheme="minorHAnsi"/>
          <w:b/>
          <w:sz w:val="18"/>
          <w:szCs w:val="18"/>
          <w:lang w:eastAsia="en-US"/>
        </w:rPr>
        <w:t>ty</w:t>
      </w:r>
      <w:r w:rsidRPr="00164C29">
        <w:rPr>
          <w:rFonts w:asciiTheme="minorHAnsi" w:eastAsia="CourierNew" w:hAnsiTheme="minorHAnsi" w:cstheme="minorHAnsi"/>
          <w:b/>
          <w:sz w:val="18"/>
          <w:szCs w:val="18"/>
          <w:lang w:eastAsia="en-US"/>
        </w:rPr>
        <w:t xml:space="preserve"> kwoty udziału własnego</w:t>
      </w:r>
      <w:r w:rsidR="00B276B0" w:rsidRPr="00164C29">
        <w:rPr>
          <w:rFonts w:asciiTheme="minorHAnsi" w:eastAsia="CourierNew" w:hAnsiTheme="minorHAnsi" w:cstheme="minorHAnsi"/>
          <w:b/>
          <w:sz w:val="18"/>
          <w:szCs w:val="18"/>
          <w:lang w:eastAsia="en-US"/>
        </w:rPr>
        <w:t xml:space="preserve"> (zgodnie z zasadami określonymi w Regulaminie)</w:t>
      </w:r>
      <w:r w:rsidRPr="00164C29">
        <w:rPr>
          <w:rFonts w:asciiTheme="minorHAnsi" w:eastAsia="CourierNew" w:hAnsiTheme="minorHAnsi" w:cstheme="minorHAnsi"/>
          <w:b/>
          <w:sz w:val="18"/>
          <w:szCs w:val="18"/>
          <w:lang w:eastAsia="en-US"/>
        </w:rPr>
        <w:t xml:space="preserve"> na wskaza</w:t>
      </w:r>
      <w:r w:rsidR="004F535E" w:rsidRPr="00164C29">
        <w:rPr>
          <w:rFonts w:asciiTheme="minorHAnsi" w:eastAsia="CourierNew" w:hAnsiTheme="minorHAnsi" w:cstheme="minorHAnsi"/>
          <w:b/>
          <w:sz w:val="18"/>
          <w:szCs w:val="18"/>
          <w:lang w:eastAsia="en-US"/>
        </w:rPr>
        <w:t>ny przez Gminę Brenna</w:t>
      </w:r>
      <w:r w:rsidRPr="00164C29">
        <w:rPr>
          <w:rFonts w:asciiTheme="minorHAnsi" w:eastAsia="CourierNew" w:hAnsiTheme="minorHAnsi" w:cstheme="minorHAnsi"/>
          <w:b/>
          <w:sz w:val="18"/>
          <w:szCs w:val="18"/>
          <w:lang w:eastAsia="en-US"/>
        </w:rPr>
        <w:t xml:space="preserve"> rachunek bankowy, w celu realizacji tego projektu.</w:t>
      </w:r>
    </w:p>
    <w:p w14:paraId="0FF48903" w14:textId="22667473" w:rsidR="00B276B0" w:rsidRPr="00D92209" w:rsidRDefault="00B276B0">
      <w:pPr>
        <w:spacing w:before="120" w:after="40" w:line="276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Mam świadomość, że wysokość wkładu </w:t>
      </w:r>
      <w:r w:rsidR="009714ED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własnego </w:t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>zostanie ostatecznie ustalona po przeprowadzeniu procedury przetargowej na wybór Wykonawcy projektu przez Gminę Brenna</w:t>
      </w:r>
      <w:r w:rsidRPr="00E8265D">
        <w:rPr>
          <w:rFonts w:asciiTheme="minorHAnsi" w:eastAsia="CourierNew" w:hAnsiTheme="minorHAnsi" w:cstheme="minorHAnsi"/>
          <w:sz w:val="18"/>
          <w:szCs w:val="18"/>
          <w:lang w:eastAsia="en-US"/>
        </w:rPr>
        <w:t>, natomiast ostateczne rozliczenie mojego dofinansowania i</w:t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 wysokości wkładu własnego, zostanie 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dokonane </w:t>
      </w:r>
      <w:r w:rsidR="00DE78D8"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>po rozstrzygnięciu procedury przetargowej i wyborze Wykonawcy/ów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.</w:t>
      </w:r>
    </w:p>
    <w:p w14:paraId="3338F54F" w14:textId="185EC423" w:rsidR="00ED2E0B" w:rsidRDefault="000E6511">
      <w:pPr>
        <w:spacing w:before="120" w:after="40"/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b/>
          <w:color w:val="000000" w:themeColor="text1"/>
          <w:sz w:val="18"/>
          <w:szCs w:val="18"/>
        </w:rPr>
        <w:t>O</w:t>
      </w:r>
      <w:r w:rsidR="00ED2E0B" w:rsidRPr="00D9220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świadczam, że:</w:t>
      </w:r>
    </w:p>
    <w:p w14:paraId="7D72F4FB" w14:textId="77777777" w:rsidR="00D92209" w:rsidRPr="00D92209" w:rsidRDefault="00D92209">
      <w:pPr>
        <w:spacing w:before="120" w:after="40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29605482" w14:textId="1CF8281F" w:rsidR="00ED2E0B" w:rsidRPr="00D92209" w:rsidRDefault="00ED2E0B" w:rsidP="00164C29">
      <w:pPr>
        <w:pStyle w:val="Akapitzlist"/>
        <w:numPr>
          <w:ilvl w:val="0"/>
          <w:numId w:val="12"/>
        </w:numPr>
        <w:spacing w:before="60"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Liczba osób zamieszkałych</w:t>
      </w:r>
      <w:r w:rsidR="00E4583F"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/planowanych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 </w:t>
      </w:r>
      <w:r w:rsidR="00E4583F"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do zamieszkania (dotyczy budynków nieposiadających historii zużycia energii) 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w budynku mieszkalnym, dla którego planowana jest instalacja w ramach niniejszego projektu, na dzień podpisania deklaracji </w:t>
      </w:r>
      <w:r w:rsidRPr="00D92209">
        <w:rPr>
          <w:rFonts w:asciiTheme="minorHAnsi" w:eastAsia="CourierNew" w:hAnsiTheme="minorHAnsi" w:cstheme="minorHAnsi"/>
          <w:b/>
          <w:bCs/>
          <w:color w:val="000000" w:themeColor="text1"/>
          <w:sz w:val="18"/>
          <w:szCs w:val="18"/>
          <w:lang w:eastAsia="en-US"/>
        </w:rPr>
        <w:t>wynosi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: ……………...</w:t>
      </w:r>
    </w:p>
    <w:p w14:paraId="6F96D7CA" w14:textId="4E52E5BD" w:rsidR="00ED2E0B" w:rsidRPr="00D92209" w:rsidRDefault="00ED2E0B" w:rsidP="00164C29">
      <w:pPr>
        <w:pStyle w:val="Akapitzlist"/>
        <w:widowControl/>
        <w:numPr>
          <w:ilvl w:val="0"/>
          <w:numId w:val="12"/>
        </w:numPr>
        <w:autoSpaceDE/>
        <w:spacing w:before="60"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>Przekazuję prawo dysponowania niezbędną częścią w/w nieruc</w:t>
      </w:r>
      <w:r w:rsidR="004F535E"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>homości Gminie Brenna</w:t>
      </w:r>
      <w:r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dla celów </w:t>
      </w:r>
      <w:r w:rsidR="00EF4D90"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>realizacji</w:t>
      </w:r>
      <w:r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projektu. Powyższe prawo przekazywane jest na czas określony</w:t>
      </w:r>
      <w:r w:rsidR="00247C44"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2E1C93"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tj. okres realizacji projektu i </w:t>
      </w:r>
      <w:r w:rsidR="009714ED"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okres </w:t>
      </w:r>
      <w:r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>trwałości projektu. Wielkość użyczanej nieruchomości to niezbędna część dachu lub elewacji</w:t>
      </w:r>
      <w:r w:rsidR="00DE78D8"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lub innego obiektu budowlanego</w:t>
      </w:r>
      <w:r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lub gruntu oraz część wewnętrzna budynku mieszkalnego/</w:t>
      </w:r>
      <w:r w:rsidR="00DE78D8"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>obiektu budowlanego</w:t>
      </w:r>
      <w:r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 powierzchni niezbędnej do zainstalowania instalacji i jej prawidłowego funkcjonowania.</w:t>
      </w:r>
    </w:p>
    <w:p w14:paraId="08E1550D" w14:textId="720145C9" w:rsidR="00ED2E0B" w:rsidRPr="00D92209" w:rsidRDefault="00ED2E0B" w:rsidP="00164C29">
      <w:pPr>
        <w:pStyle w:val="Akapitzlist"/>
        <w:numPr>
          <w:ilvl w:val="0"/>
          <w:numId w:val="12"/>
        </w:numPr>
        <w:spacing w:before="60"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Oświadczam, że </w:t>
      </w:r>
      <w:r w:rsidR="00F95653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na nieruchomości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 przeznaczon</w:t>
      </w:r>
      <w:r w:rsidR="00F95653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ej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 do montażu instalacji </w:t>
      </w:r>
      <w:r w:rsidRPr="00D92209">
        <w:rPr>
          <w:rFonts w:asciiTheme="minorHAnsi" w:eastAsia="CourierNew" w:hAnsiTheme="minorHAnsi" w:cstheme="minorHAnsi"/>
          <w:b/>
          <w:color w:val="000000" w:themeColor="text1"/>
          <w:sz w:val="18"/>
          <w:szCs w:val="18"/>
          <w:lang w:eastAsia="en-US"/>
        </w:rPr>
        <w:t>jest</w:t>
      </w:r>
      <w:r w:rsidR="00137136" w:rsidRPr="00D92209">
        <w:rPr>
          <w:rFonts w:asciiTheme="minorHAnsi" w:eastAsia="CourierNew" w:hAnsiTheme="minorHAnsi" w:cstheme="minorHAnsi"/>
          <w:b/>
          <w:color w:val="000000" w:themeColor="text1"/>
          <w:sz w:val="18"/>
          <w:szCs w:val="18"/>
          <w:lang w:eastAsia="en-US"/>
        </w:rPr>
        <w:t xml:space="preserve"> </w:t>
      </w:r>
      <w:r w:rsidRPr="00D92209">
        <w:rPr>
          <w:rFonts w:asciiTheme="minorHAnsi" w:eastAsia="CourierNew" w:hAnsiTheme="minorHAnsi" w:cstheme="minorHAnsi"/>
          <w:b/>
          <w:color w:val="000000" w:themeColor="text1"/>
          <w:sz w:val="18"/>
          <w:szCs w:val="18"/>
          <w:lang w:eastAsia="en-US"/>
        </w:rPr>
        <w:t>/</w:t>
      </w:r>
      <w:r w:rsidR="00137136" w:rsidRPr="00D92209">
        <w:rPr>
          <w:rFonts w:asciiTheme="minorHAnsi" w:eastAsia="CourierNew" w:hAnsiTheme="minorHAnsi" w:cstheme="minorHAnsi"/>
          <w:b/>
          <w:color w:val="000000" w:themeColor="text1"/>
          <w:sz w:val="18"/>
          <w:szCs w:val="18"/>
          <w:lang w:eastAsia="en-US"/>
        </w:rPr>
        <w:t xml:space="preserve"> </w:t>
      </w:r>
      <w:r w:rsidRPr="00D92209">
        <w:rPr>
          <w:rFonts w:asciiTheme="minorHAnsi" w:eastAsia="CourierNew" w:hAnsiTheme="minorHAnsi" w:cstheme="minorHAnsi"/>
          <w:b/>
          <w:color w:val="000000" w:themeColor="text1"/>
          <w:sz w:val="18"/>
          <w:szCs w:val="18"/>
          <w:lang w:eastAsia="en-US"/>
        </w:rPr>
        <w:t>nie jest</w:t>
      </w:r>
      <w:r w:rsidR="00B22082" w:rsidRPr="00D92209">
        <w:rPr>
          <w:rFonts w:asciiTheme="minorHAnsi" w:eastAsia="CourierNew" w:hAnsiTheme="minorHAnsi" w:cstheme="minorHAnsi"/>
          <w:b/>
          <w:color w:val="000000" w:themeColor="text1"/>
          <w:sz w:val="18"/>
          <w:szCs w:val="18"/>
          <w:lang w:eastAsia="en-US"/>
        </w:rPr>
        <w:t>*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 prowadzona działalność gospodarcza, agroturystyczna, </w:t>
      </w:r>
      <w:r w:rsidR="002E1C93"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rolnicz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a.</w:t>
      </w:r>
      <w:r w:rsidR="008C1C37"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 Energia z PV </w:t>
      </w:r>
      <w:r w:rsidR="008C1C37" w:rsidRPr="00D92209">
        <w:rPr>
          <w:rFonts w:asciiTheme="minorHAnsi" w:eastAsia="CourierNew" w:hAnsiTheme="minorHAnsi" w:cstheme="minorHAnsi"/>
          <w:b/>
          <w:bCs/>
          <w:color w:val="000000" w:themeColor="text1"/>
          <w:sz w:val="18"/>
          <w:szCs w:val="18"/>
          <w:lang w:eastAsia="en-US"/>
        </w:rPr>
        <w:t>będzie</w:t>
      </w:r>
      <w:r w:rsidR="00247C44" w:rsidRPr="00D92209">
        <w:rPr>
          <w:rFonts w:asciiTheme="minorHAnsi" w:eastAsia="CourierNew" w:hAnsiTheme="minorHAnsi" w:cstheme="minorHAnsi"/>
          <w:b/>
          <w:bCs/>
          <w:color w:val="000000" w:themeColor="text1"/>
          <w:sz w:val="18"/>
          <w:szCs w:val="18"/>
          <w:lang w:eastAsia="en-US"/>
        </w:rPr>
        <w:t xml:space="preserve"> </w:t>
      </w:r>
      <w:r w:rsidR="008C1C37" w:rsidRPr="00D92209">
        <w:rPr>
          <w:rFonts w:asciiTheme="minorHAnsi" w:eastAsia="CourierNew" w:hAnsiTheme="minorHAnsi" w:cstheme="minorHAnsi"/>
          <w:b/>
          <w:bCs/>
          <w:color w:val="000000" w:themeColor="text1"/>
          <w:sz w:val="18"/>
          <w:szCs w:val="18"/>
          <w:lang w:eastAsia="en-US"/>
        </w:rPr>
        <w:t>/</w:t>
      </w:r>
      <w:r w:rsidR="00247C44" w:rsidRPr="00D92209">
        <w:rPr>
          <w:rFonts w:asciiTheme="minorHAnsi" w:eastAsia="CourierNew" w:hAnsiTheme="minorHAnsi" w:cstheme="minorHAnsi"/>
          <w:b/>
          <w:bCs/>
          <w:color w:val="000000" w:themeColor="text1"/>
          <w:sz w:val="18"/>
          <w:szCs w:val="18"/>
          <w:lang w:eastAsia="en-US"/>
        </w:rPr>
        <w:t xml:space="preserve"> </w:t>
      </w:r>
      <w:r w:rsidR="008C1C37" w:rsidRPr="00D92209">
        <w:rPr>
          <w:rFonts w:asciiTheme="minorHAnsi" w:eastAsia="CourierNew" w:hAnsiTheme="minorHAnsi" w:cstheme="minorHAnsi"/>
          <w:b/>
          <w:bCs/>
          <w:color w:val="000000" w:themeColor="text1"/>
          <w:sz w:val="18"/>
          <w:szCs w:val="18"/>
          <w:lang w:eastAsia="en-US"/>
        </w:rPr>
        <w:t>nie będzie</w:t>
      </w:r>
      <w:r w:rsidR="00A570B0">
        <w:rPr>
          <w:rFonts w:asciiTheme="minorHAnsi" w:eastAsia="CourierNew" w:hAnsiTheme="minorHAnsi" w:cstheme="minorHAnsi"/>
          <w:b/>
          <w:bCs/>
          <w:color w:val="000000" w:themeColor="text1"/>
          <w:sz w:val="18"/>
          <w:szCs w:val="18"/>
          <w:lang w:eastAsia="en-US"/>
        </w:rPr>
        <w:t>*</w:t>
      </w:r>
      <w:r w:rsidR="008C1C37"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 wykorzystywana do prowadzenia działalności gospodarczej, </w:t>
      </w:r>
      <w:r w:rsidR="00B955B8"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rolniczej, </w:t>
      </w:r>
      <w:r w:rsidR="008C1C37"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agroturystyki</w:t>
      </w:r>
      <w:r w:rsidR="00F95653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 w okresie realizacji i trwałości projektu</w:t>
      </w:r>
      <w:r w:rsidR="008C1C37"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.</w:t>
      </w:r>
    </w:p>
    <w:p w14:paraId="47888028" w14:textId="59D392A9" w:rsidR="00ED2E0B" w:rsidRPr="00D92209" w:rsidRDefault="00ED2E0B" w:rsidP="00164C29">
      <w:pPr>
        <w:pStyle w:val="Akapitzlist"/>
        <w:numPr>
          <w:ilvl w:val="0"/>
          <w:numId w:val="12"/>
        </w:numPr>
        <w:spacing w:before="60"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Udostępnię nieruchomość przedsta</w:t>
      </w:r>
      <w:r w:rsidR="004F535E"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>wicielom Gminy Brenna</w:t>
      </w:r>
      <w:r w:rsidRPr="00D92209">
        <w:rPr>
          <w:rFonts w:asciiTheme="minorHAnsi" w:eastAsia="CourierNew" w:hAnsiTheme="minorHAnsi" w:cstheme="minorHAnsi"/>
          <w:color w:val="000000" w:themeColor="text1"/>
          <w:sz w:val="18"/>
          <w:szCs w:val="18"/>
          <w:lang w:eastAsia="en-US"/>
        </w:rPr>
        <w:t xml:space="preserve"> oraz wykonawcom dla celów montażu instalacji i eksploatacji urządzeń objętych projektem.</w:t>
      </w:r>
    </w:p>
    <w:p w14:paraId="5AA94D5B" w14:textId="25345717" w:rsidR="00ED2E0B" w:rsidRPr="00164C29" w:rsidRDefault="00ED2E0B" w:rsidP="00164C29">
      <w:pPr>
        <w:pStyle w:val="Akapitzlist"/>
        <w:numPr>
          <w:ilvl w:val="0"/>
          <w:numId w:val="12"/>
        </w:numPr>
        <w:spacing w:before="60" w:after="60" w:line="276" w:lineRule="auto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D92209">
        <w:rPr>
          <w:rFonts w:asciiTheme="minorHAnsi" w:hAnsiTheme="minorHAnsi" w:cstheme="minorHAnsi"/>
          <w:color w:val="000000" w:themeColor="text1"/>
          <w:sz w:val="18"/>
          <w:szCs w:val="18"/>
        </w:rPr>
        <w:t>Zobowiązuję się do przedłożenia wszelkich niezbędnych dokumentów wymaganych przez IOK</w:t>
      </w:r>
      <w:r w:rsidRPr="00164C29">
        <w:rPr>
          <w:rFonts w:asciiTheme="minorHAnsi" w:hAnsiTheme="minorHAnsi" w:cstheme="minorHAnsi"/>
          <w:sz w:val="18"/>
          <w:szCs w:val="18"/>
        </w:rPr>
        <w:t>/</w:t>
      </w:r>
      <w:r w:rsidR="004F535E"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 Gminę Brenna</w:t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 </w:t>
      </w:r>
      <w:r w:rsidRPr="00164C29">
        <w:rPr>
          <w:rFonts w:asciiTheme="minorHAnsi" w:hAnsiTheme="minorHAnsi" w:cstheme="minorHAnsi"/>
          <w:sz w:val="18"/>
          <w:szCs w:val="18"/>
        </w:rPr>
        <w:t xml:space="preserve">do prawidłowej </w:t>
      </w:r>
      <w:r w:rsidR="00EF4D90" w:rsidRPr="00164C29">
        <w:rPr>
          <w:rFonts w:asciiTheme="minorHAnsi" w:hAnsiTheme="minorHAnsi" w:cstheme="minorHAnsi"/>
          <w:sz w:val="18"/>
          <w:szCs w:val="18"/>
        </w:rPr>
        <w:t>realizacji projektu</w:t>
      </w:r>
      <w:r w:rsidRPr="00164C29">
        <w:rPr>
          <w:rFonts w:asciiTheme="minorHAnsi" w:eastAsia="CourierNew" w:hAnsiTheme="minorHAnsi" w:cstheme="minorHAnsi"/>
          <w:sz w:val="18"/>
          <w:szCs w:val="18"/>
          <w:lang w:eastAsia="en-US"/>
        </w:rPr>
        <w:t>.</w:t>
      </w:r>
    </w:p>
    <w:p w14:paraId="027B448A" w14:textId="4CC46FA2" w:rsidR="00ED2E0B" w:rsidRPr="00653477" w:rsidRDefault="00ED2E0B" w:rsidP="00164C29">
      <w:pPr>
        <w:pStyle w:val="Akapitzlist"/>
        <w:numPr>
          <w:ilvl w:val="0"/>
          <w:numId w:val="12"/>
        </w:numPr>
        <w:spacing w:before="60" w:after="60" w:line="276" w:lineRule="auto"/>
        <w:ind w:left="426"/>
        <w:jc w:val="both"/>
        <w:rPr>
          <w:rFonts w:asciiTheme="minorHAnsi" w:hAnsiTheme="minorHAnsi" w:cstheme="minorHAnsi"/>
          <w:strike/>
          <w:sz w:val="18"/>
          <w:szCs w:val="18"/>
        </w:rPr>
      </w:pPr>
      <w:r w:rsidRPr="000E54F2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Przyjmuję do wiadomości, iż ostateczny dobór urządzenia, które zostanie zainstalowane, dokonany zostanie na podstawie </w:t>
      </w:r>
      <w:r w:rsidR="00EF4D90" w:rsidRPr="000E54F2">
        <w:rPr>
          <w:rFonts w:asciiTheme="minorHAnsi" w:eastAsia="CourierNew" w:hAnsiTheme="minorHAnsi" w:cstheme="minorHAnsi"/>
          <w:sz w:val="18"/>
          <w:szCs w:val="18"/>
          <w:lang w:eastAsia="en-US"/>
        </w:rPr>
        <w:t>wybranej w postępowaniu przetargowym oferty Wykonawcy, który będzie realizował inwestycję</w:t>
      </w:r>
      <w:r w:rsidRPr="00653477">
        <w:rPr>
          <w:rFonts w:asciiTheme="minorHAnsi" w:eastAsia="CourierNew" w:hAnsiTheme="minorHAnsi" w:cstheme="minorHAnsi"/>
          <w:strike/>
          <w:sz w:val="18"/>
          <w:szCs w:val="18"/>
          <w:lang w:eastAsia="en-US"/>
        </w:rPr>
        <w:t>.</w:t>
      </w:r>
    </w:p>
    <w:p w14:paraId="1C280205" w14:textId="51C52622" w:rsidR="00ED2E0B" w:rsidRPr="00D92209" w:rsidRDefault="00ED2E0B" w:rsidP="00D92209">
      <w:pPr>
        <w:pStyle w:val="Akapitzlist"/>
        <w:numPr>
          <w:ilvl w:val="0"/>
          <w:numId w:val="12"/>
        </w:numPr>
        <w:spacing w:before="60" w:after="60" w:line="276" w:lineRule="auto"/>
        <w:ind w:left="426"/>
        <w:jc w:val="both"/>
        <w:rPr>
          <w:rFonts w:asciiTheme="minorHAnsi" w:hAnsiTheme="minorHAnsi" w:cstheme="minorHAnsi"/>
          <w:strike/>
          <w:sz w:val="18"/>
          <w:szCs w:val="18"/>
        </w:rPr>
      </w:pPr>
      <w:r w:rsidRPr="00D92209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Wyrażam zgodę na umieszczenie i utrzymywanie na powyższej nieruchomości, </w:t>
      </w:r>
      <w:r w:rsidR="00653477" w:rsidRPr="00D92209">
        <w:rPr>
          <w:rFonts w:asciiTheme="minorHAnsi" w:eastAsia="CourierNew" w:hAnsiTheme="minorHAnsi" w:cstheme="minorHAnsi"/>
          <w:sz w:val="18"/>
          <w:szCs w:val="18"/>
          <w:lang w:eastAsia="en-US"/>
        </w:rPr>
        <w:t>w okresie realizacji i trwałości projektu</w:t>
      </w:r>
      <w:r w:rsidRPr="00D92209">
        <w:rPr>
          <w:rFonts w:asciiTheme="minorHAnsi" w:eastAsia="CourierNew" w:hAnsiTheme="minorHAnsi" w:cstheme="minorHAnsi"/>
          <w:sz w:val="18"/>
          <w:szCs w:val="18"/>
          <w:lang w:eastAsia="en-US"/>
        </w:rPr>
        <w:t>, zamontowanej instalacji oraz umieszczenie</w:t>
      </w:r>
      <w:bookmarkStart w:id="0" w:name="_Hlk119327470"/>
      <w:r w:rsidRPr="00D92209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 oznaczenia (</w:t>
      </w:r>
      <w:r w:rsidRPr="00D92209">
        <w:rPr>
          <w:rFonts w:asciiTheme="minorHAnsi" w:hAnsiTheme="minorHAnsi" w:cstheme="minorHAnsi"/>
          <w:sz w:val="18"/>
          <w:szCs w:val="18"/>
        </w:rPr>
        <w:t xml:space="preserve">oznaczenia logotypami </w:t>
      </w:r>
      <w:r w:rsidRPr="00D92209">
        <w:rPr>
          <w:rFonts w:asciiTheme="minorHAnsi" w:eastAsia="CourierNew" w:hAnsiTheme="minorHAnsi" w:cstheme="minorHAnsi"/>
          <w:sz w:val="18"/>
          <w:szCs w:val="18"/>
          <w:lang w:eastAsia="en-US"/>
        </w:rPr>
        <w:t xml:space="preserve">lub tablicy pamiątkowej) o sfinansowaniu projektu ze środków </w:t>
      </w:r>
      <w:r w:rsidR="00653477" w:rsidRPr="00D92209">
        <w:rPr>
          <w:rFonts w:asciiTheme="minorHAnsi" w:eastAsia="CourierNew" w:hAnsiTheme="minorHAnsi" w:cstheme="minorHAnsi"/>
          <w:sz w:val="18"/>
          <w:szCs w:val="18"/>
          <w:lang w:eastAsia="en-US"/>
        </w:rPr>
        <w:t>Unii Europejskiej</w:t>
      </w:r>
      <w:bookmarkEnd w:id="0"/>
      <w:r w:rsidR="00D92209">
        <w:rPr>
          <w:rFonts w:asciiTheme="minorHAnsi" w:eastAsia="CourierNew" w:hAnsiTheme="minorHAnsi" w:cstheme="minorHAnsi"/>
          <w:sz w:val="18"/>
          <w:szCs w:val="18"/>
          <w:lang w:eastAsia="en-US"/>
        </w:rPr>
        <w:t>.</w:t>
      </w:r>
    </w:p>
    <w:p w14:paraId="34BFD096" w14:textId="77777777" w:rsidR="00D92209" w:rsidRDefault="00D92209" w:rsidP="001E1516">
      <w:pPr>
        <w:widowControl/>
        <w:autoSpaceDE/>
        <w:jc w:val="both"/>
        <w:rPr>
          <w:rFonts w:asciiTheme="minorHAnsi" w:hAnsiTheme="minorHAnsi" w:cstheme="minorHAnsi"/>
          <w:i/>
          <w:iCs/>
          <w:color w:val="FF0000"/>
          <w:sz w:val="18"/>
          <w:szCs w:val="18"/>
        </w:rPr>
      </w:pPr>
    </w:p>
    <w:p w14:paraId="6BF90967" w14:textId="77777777" w:rsidR="00D92209" w:rsidRDefault="00D92209" w:rsidP="001E1516">
      <w:pPr>
        <w:widowControl/>
        <w:autoSpaceDE/>
        <w:jc w:val="both"/>
        <w:rPr>
          <w:rFonts w:asciiTheme="minorHAnsi" w:hAnsiTheme="minorHAnsi" w:cstheme="minorHAnsi"/>
          <w:i/>
          <w:iCs/>
          <w:color w:val="FF0000"/>
          <w:sz w:val="18"/>
          <w:szCs w:val="18"/>
        </w:rPr>
      </w:pPr>
    </w:p>
    <w:p w14:paraId="0ED1FAC3" w14:textId="3DB1E05C" w:rsidR="001E1516" w:rsidRPr="00597991" w:rsidRDefault="001E1516" w:rsidP="001E1516">
      <w:pPr>
        <w:widowControl/>
        <w:autoSpaceDE/>
        <w:jc w:val="both"/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</w:rPr>
      </w:pPr>
      <w:r w:rsidRPr="00597991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</w:rPr>
        <w:t xml:space="preserve">Wyrażam zgodę na przetwarzanie moich danych osobowych dla potrzeb przygotowania projektu oznaczonego w nagłówku niniejszej ankiety na podstawie art. 6  ust. 1 lit. c Rozporządzenia Parlamentu Europejskiego i Rady (UE) 2016/679 z dnia 27 kwietnia 2016 r. </w:t>
      </w:r>
      <w:r w:rsidRPr="00597991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</w:rPr>
        <w:br/>
        <w:t xml:space="preserve">w sprawie ochrony osób fizycznych w związku z przetwarzaniem danych osobowych i w sprawie swobodnego przepływu takich danych oraz uchylenia dyrektywy 95/46/WE (ogólne rozporządzenie o ochronie danych) w celu udziału w projekcie „Poprawa jakości powietrza poprzez zwiększenie udziału OZE w wytwarzaniu energii na terenie Gminy Brenna”. </w:t>
      </w:r>
    </w:p>
    <w:p w14:paraId="23D3E12A" w14:textId="4BEAA868" w:rsidR="00ED2E0B" w:rsidRPr="00597991" w:rsidRDefault="00ED2E0B">
      <w:pPr>
        <w:widowControl/>
        <w:autoSpaceDE/>
        <w:contextualSpacing/>
        <w:jc w:val="both"/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eastAsia="en-US"/>
        </w:rPr>
      </w:pPr>
    </w:p>
    <w:p w14:paraId="044B7E85" w14:textId="5F415489" w:rsidR="00D92209" w:rsidRDefault="00D92209">
      <w:pPr>
        <w:widowControl/>
        <w:autoSpaceDE/>
        <w:contextualSpacing/>
        <w:jc w:val="both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6854E9A7" w14:textId="1C949C5D" w:rsidR="00D92209" w:rsidRDefault="00D92209">
      <w:pPr>
        <w:widowControl/>
        <w:autoSpaceDE/>
        <w:contextualSpacing/>
        <w:jc w:val="both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0C3F5675" w14:textId="77777777" w:rsidR="00D92209" w:rsidRPr="00164C29" w:rsidRDefault="00D92209">
      <w:pPr>
        <w:widowControl/>
        <w:autoSpaceDE/>
        <w:contextualSpacing/>
        <w:jc w:val="both"/>
        <w:rPr>
          <w:rFonts w:asciiTheme="minorHAnsi" w:eastAsia="Calibri" w:hAnsiTheme="minorHAnsi" w:cstheme="minorHAnsi"/>
          <w:b/>
          <w:sz w:val="18"/>
          <w:szCs w:val="18"/>
          <w:lang w:eastAsia="en-US"/>
        </w:rPr>
      </w:pPr>
    </w:p>
    <w:p w14:paraId="1271C64D" w14:textId="77777777" w:rsidR="00ED2E0B" w:rsidRPr="00164C29" w:rsidRDefault="00ED2E0B">
      <w:pPr>
        <w:widowControl/>
        <w:autoSpaceDE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164C29">
        <w:rPr>
          <w:rFonts w:asciiTheme="minorHAnsi" w:eastAsia="Calibri" w:hAnsiTheme="minorHAnsi" w:cstheme="minorHAnsi"/>
          <w:b/>
          <w:sz w:val="18"/>
          <w:szCs w:val="18"/>
          <w:lang w:eastAsia="en-US"/>
        </w:rPr>
        <w:t>Czytelne podpisy</w:t>
      </w:r>
      <w:r w:rsidRPr="00164C29"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osób posiadających tytuł prawny do dysponowania nieruchomością: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3402"/>
        <w:gridCol w:w="3260"/>
      </w:tblGrid>
      <w:tr w:rsidR="003129BF" w:rsidRPr="00164C29" w14:paraId="5564C4E3" w14:textId="77777777" w:rsidTr="009714ED">
        <w:tc>
          <w:tcPr>
            <w:tcW w:w="3119" w:type="dxa"/>
            <w:shd w:val="clear" w:color="auto" w:fill="auto"/>
            <w:vAlign w:val="bottom"/>
          </w:tcPr>
          <w:p w14:paraId="42C71211" w14:textId="77777777" w:rsidR="00ED2E0B" w:rsidRPr="00164C29" w:rsidRDefault="00ED2E0B" w:rsidP="000F21FF">
            <w:pPr>
              <w:widowControl/>
              <w:autoSpaceDE/>
              <w:snapToGrid w:val="0"/>
              <w:spacing w:line="360" w:lineRule="auto"/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</w:pPr>
          </w:p>
          <w:p w14:paraId="6A0CF2DC" w14:textId="77777777" w:rsidR="00ED2E0B" w:rsidRPr="00164C29" w:rsidRDefault="00ED2E0B">
            <w:pPr>
              <w:widowControl/>
              <w:autoSpaceDE/>
              <w:spacing w:line="360" w:lineRule="auto"/>
              <w:ind w:left="34"/>
              <w:jc w:val="center"/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</w:pPr>
          </w:p>
          <w:p w14:paraId="0DCDD637" w14:textId="77777777" w:rsidR="00ED2E0B" w:rsidRPr="00164C29" w:rsidRDefault="00ED2E0B">
            <w:pPr>
              <w:widowControl/>
              <w:autoSpaceDE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  <w:lang w:eastAsia="en-US"/>
              </w:rPr>
              <w:t>…………………………………</w:t>
            </w:r>
          </w:p>
          <w:p w14:paraId="2C9FABDC" w14:textId="77777777" w:rsidR="00ED2E0B" w:rsidRPr="00164C29" w:rsidRDefault="00ED2E0B">
            <w:pPr>
              <w:widowControl/>
              <w:autoSpaceDE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  <w:t>podpis</w:t>
            </w:r>
          </w:p>
        </w:tc>
        <w:tc>
          <w:tcPr>
            <w:tcW w:w="3402" w:type="dxa"/>
            <w:shd w:val="clear" w:color="auto" w:fill="auto"/>
            <w:vAlign w:val="bottom"/>
          </w:tcPr>
          <w:p w14:paraId="0490F363" w14:textId="77777777" w:rsidR="00ED2E0B" w:rsidRPr="00164C29" w:rsidRDefault="00ED2E0B">
            <w:pPr>
              <w:widowControl/>
              <w:autoSpaceDE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  <w:lang w:eastAsia="en-US"/>
              </w:rPr>
              <w:t>…………………………………</w:t>
            </w:r>
          </w:p>
          <w:p w14:paraId="47D5D5FC" w14:textId="77777777" w:rsidR="00ED2E0B" w:rsidRPr="00164C29" w:rsidRDefault="00ED2E0B">
            <w:pPr>
              <w:widowControl/>
              <w:autoSpaceDE/>
              <w:ind w:left="34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  <w:t>podpis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717F0726" w14:textId="77777777" w:rsidR="00ED2E0B" w:rsidRPr="00164C29" w:rsidRDefault="00ED2E0B">
            <w:pPr>
              <w:widowControl/>
              <w:autoSpaceDE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  <w:lang w:eastAsia="en-US"/>
              </w:rPr>
              <w:t>…………………………………</w:t>
            </w:r>
          </w:p>
          <w:p w14:paraId="31423E82" w14:textId="77777777" w:rsidR="00ED2E0B" w:rsidRPr="00164C29" w:rsidRDefault="00ED2E0B">
            <w:pPr>
              <w:widowControl/>
              <w:autoSpaceDE/>
              <w:ind w:left="34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CourierNew" w:hAnsiTheme="minorHAnsi" w:cstheme="minorHAnsi"/>
                <w:sz w:val="18"/>
                <w:szCs w:val="18"/>
                <w:lang w:eastAsia="en-US"/>
              </w:rPr>
              <w:t>podpis</w:t>
            </w:r>
          </w:p>
        </w:tc>
      </w:tr>
      <w:tr w:rsidR="003129BF" w:rsidRPr="00164C29" w14:paraId="723073A2" w14:textId="77777777" w:rsidTr="009714ED">
        <w:trPr>
          <w:trHeight w:val="816"/>
        </w:trPr>
        <w:tc>
          <w:tcPr>
            <w:tcW w:w="3119" w:type="dxa"/>
            <w:shd w:val="clear" w:color="auto" w:fill="auto"/>
            <w:vAlign w:val="bottom"/>
          </w:tcPr>
          <w:p w14:paraId="15E21322" w14:textId="77777777" w:rsidR="00ED2E0B" w:rsidRPr="00164C29" w:rsidRDefault="00ED2E0B">
            <w:pPr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</w:rPr>
              <w:t>………………………………………</w:t>
            </w:r>
          </w:p>
          <w:p w14:paraId="1D04AA96" w14:textId="77777777" w:rsidR="00ED2E0B" w:rsidRPr="00164C29" w:rsidRDefault="00ED2E0B">
            <w:pPr>
              <w:spacing w:after="60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i/>
                <w:sz w:val="18"/>
                <w:szCs w:val="18"/>
              </w:rPr>
              <w:t>miejscowość i data</w:t>
            </w:r>
          </w:p>
        </w:tc>
        <w:tc>
          <w:tcPr>
            <w:tcW w:w="3402" w:type="dxa"/>
            <w:shd w:val="clear" w:color="auto" w:fill="auto"/>
            <w:vAlign w:val="bottom"/>
          </w:tcPr>
          <w:p w14:paraId="57110EEA" w14:textId="77777777" w:rsidR="00ED2E0B" w:rsidRPr="00164C29" w:rsidRDefault="00ED2E0B">
            <w:pPr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</w:rPr>
              <w:t>………………………………………</w:t>
            </w:r>
          </w:p>
          <w:p w14:paraId="4475F95B" w14:textId="77777777" w:rsidR="00ED2E0B" w:rsidRPr="00164C29" w:rsidRDefault="00ED2E0B">
            <w:pPr>
              <w:spacing w:after="60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i/>
                <w:sz w:val="18"/>
                <w:szCs w:val="18"/>
              </w:rPr>
              <w:t>miejscowość i data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7CEBE36F" w14:textId="77777777" w:rsidR="00ED2E0B" w:rsidRPr="00164C29" w:rsidRDefault="00ED2E0B">
            <w:pPr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eastAsia="Verdana" w:hAnsiTheme="minorHAnsi" w:cstheme="minorHAnsi"/>
                <w:sz w:val="18"/>
                <w:szCs w:val="18"/>
              </w:rPr>
              <w:t>………………………………………</w:t>
            </w:r>
          </w:p>
          <w:p w14:paraId="00810F31" w14:textId="77777777" w:rsidR="00ED2E0B" w:rsidRPr="00164C29" w:rsidRDefault="00ED2E0B">
            <w:pPr>
              <w:spacing w:after="60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64C29">
              <w:rPr>
                <w:rFonts w:asciiTheme="minorHAnsi" w:hAnsiTheme="minorHAnsi" w:cstheme="minorHAnsi"/>
                <w:i/>
                <w:sz w:val="18"/>
                <w:szCs w:val="18"/>
              </w:rPr>
              <w:t>miejscowość i data</w:t>
            </w:r>
          </w:p>
        </w:tc>
      </w:tr>
    </w:tbl>
    <w:p w14:paraId="314DA61A" w14:textId="325523E0" w:rsidR="00836181" w:rsidRDefault="00836181">
      <w:pPr>
        <w:rPr>
          <w:rFonts w:asciiTheme="minorHAnsi" w:hAnsiTheme="minorHAnsi" w:cstheme="minorHAnsi"/>
          <w:bCs/>
          <w:sz w:val="18"/>
          <w:szCs w:val="18"/>
          <w:u w:val="single"/>
        </w:rPr>
      </w:pPr>
    </w:p>
    <w:p w14:paraId="074E0D03" w14:textId="5855EE40" w:rsidR="0033467F" w:rsidRDefault="0033467F">
      <w:pPr>
        <w:rPr>
          <w:rFonts w:asciiTheme="minorHAnsi" w:hAnsiTheme="minorHAnsi" w:cstheme="minorHAnsi"/>
          <w:bCs/>
          <w:sz w:val="18"/>
          <w:szCs w:val="18"/>
          <w:u w:val="single"/>
        </w:rPr>
      </w:pPr>
    </w:p>
    <w:p w14:paraId="3AF2EDCA" w14:textId="77777777" w:rsidR="00B276B0" w:rsidRPr="00164C29" w:rsidRDefault="00B276B0">
      <w:pPr>
        <w:rPr>
          <w:rFonts w:asciiTheme="minorHAnsi" w:hAnsiTheme="minorHAnsi" w:cstheme="minorHAnsi"/>
          <w:sz w:val="18"/>
          <w:szCs w:val="18"/>
        </w:rPr>
      </w:pPr>
    </w:p>
    <w:p w14:paraId="14993CA5" w14:textId="77777777" w:rsidR="00B276B0" w:rsidRPr="00164C29" w:rsidRDefault="00B276B0">
      <w:pPr>
        <w:rPr>
          <w:rFonts w:asciiTheme="minorHAnsi" w:hAnsiTheme="minorHAnsi" w:cstheme="minorHAnsi"/>
          <w:sz w:val="18"/>
          <w:szCs w:val="18"/>
        </w:rPr>
      </w:pPr>
    </w:p>
    <w:p w14:paraId="1A652E2E" w14:textId="7D4648FC" w:rsidR="00ED2E0B" w:rsidRPr="00164C29" w:rsidRDefault="00836181" w:rsidP="000D7A00">
      <w:pPr>
        <w:spacing w:after="40" w:line="276" w:lineRule="auto"/>
        <w:ind w:left="207"/>
        <w:jc w:val="both"/>
        <w:rPr>
          <w:rFonts w:asciiTheme="minorHAnsi" w:hAnsiTheme="minorHAnsi" w:cstheme="minorHAnsi"/>
          <w:sz w:val="18"/>
          <w:szCs w:val="18"/>
        </w:rPr>
      </w:pPr>
      <w:r w:rsidRPr="0033467F">
        <w:rPr>
          <w:rFonts w:asciiTheme="minorHAnsi" w:hAnsiTheme="minorHAnsi" w:cstheme="minorHAnsi"/>
          <w:i/>
          <w:sz w:val="16"/>
          <w:szCs w:val="16"/>
        </w:rPr>
        <w:t xml:space="preserve">/* </w:t>
      </w:r>
      <w:r w:rsidR="00B22082" w:rsidRPr="0033467F">
        <w:rPr>
          <w:rFonts w:asciiTheme="minorHAnsi" w:hAnsiTheme="minorHAnsi" w:cstheme="minorHAnsi"/>
          <w:i/>
          <w:sz w:val="16"/>
          <w:szCs w:val="16"/>
        </w:rPr>
        <w:t>- niepotrze</w:t>
      </w:r>
      <w:r w:rsidR="0033467F" w:rsidRPr="0033467F">
        <w:rPr>
          <w:rFonts w:asciiTheme="minorHAnsi" w:hAnsiTheme="minorHAnsi" w:cstheme="minorHAnsi"/>
          <w:i/>
          <w:sz w:val="16"/>
          <w:szCs w:val="16"/>
        </w:rPr>
        <w:t>b</w:t>
      </w:r>
      <w:r w:rsidR="00B22082" w:rsidRPr="0033467F">
        <w:rPr>
          <w:rFonts w:asciiTheme="minorHAnsi" w:hAnsiTheme="minorHAnsi" w:cstheme="minorHAnsi"/>
          <w:i/>
          <w:sz w:val="16"/>
          <w:szCs w:val="16"/>
        </w:rPr>
        <w:t>ne skreślić</w:t>
      </w:r>
    </w:p>
    <w:sectPr w:rsidR="00ED2E0B" w:rsidRPr="00164C29" w:rsidSect="000D7A00">
      <w:headerReference w:type="default" r:id="rId7"/>
      <w:footerReference w:type="default" r:id="rId8"/>
      <w:pgSz w:w="11906" w:h="16838"/>
      <w:pgMar w:top="1843" w:right="1133" w:bottom="284" w:left="993" w:header="284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64EB9" w14:textId="77777777" w:rsidR="00B771DB" w:rsidRDefault="00B771DB">
      <w:r>
        <w:separator/>
      </w:r>
    </w:p>
  </w:endnote>
  <w:endnote w:type="continuationSeparator" w:id="0">
    <w:p w14:paraId="0A377D46" w14:textId="77777777" w:rsidR="00B771DB" w:rsidRDefault="00B77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New">
    <w:altName w:val="MS Mincho"/>
    <w:charset w:val="8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09989" w14:textId="77777777" w:rsidR="00ED2E0B" w:rsidRPr="000D7A00" w:rsidRDefault="00ED2E0B">
    <w:pPr>
      <w:pStyle w:val="Stopka"/>
      <w:jc w:val="right"/>
      <w:rPr>
        <w:rFonts w:asciiTheme="minorHAnsi" w:hAnsiTheme="minorHAnsi" w:cstheme="minorHAnsi"/>
        <w:sz w:val="16"/>
        <w:szCs w:val="16"/>
      </w:rPr>
    </w:pPr>
    <w:r w:rsidRPr="000D7A00">
      <w:rPr>
        <w:rFonts w:asciiTheme="minorHAnsi" w:hAnsiTheme="minorHAnsi" w:cstheme="minorHAnsi"/>
        <w:sz w:val="16"/>
        <w:szCs w:val="16"/>
      </w:rPr>
      <w:fldChar w:fldCharType="begin"/>
    </w:r>
    <w:r w:rsidRPr="000D7A00">
      <w:rPr>
        <w:rFonts w:asciiTheme="minorHAnsi" w:hAnsiTheme="minorHAnsi" w:cstheme="minorHAnsi"/>
        <w:sz w:val="16"/>
        <w:szCs w:val="16"/>
      </w:rPr>
      <w:instrText xml:space="preserve"> PAGE </w:instrText>
    </w:r>
    <w:r w:rsidRPr="000D7A00">
      <w:rPr>
        <w:rFonts w:asciiTheme="minorHAnsi" w:hAnsiTheme="minorHAnsi" w:cstheme="minorHAnsi"/>
        <w:sz w:val="16"/>
        <w:szCs w:val="16"/>
      </w:rPr>
      <w:fldChar w:fldCharType="separate"/>
    </w:r>
    <w:r w:rsidR="00000194" w:rsidRPr="000D7A00">
      <w:rPr>
        <w:rFonts w:asciiTheme="minorHAnsi" w:hAnsiTheme="minorHAnsi" w:cstheme="minorHAnsi"/>
        <w:noProof/>
        <w:sz w:val="16"/>
        <w:szCs w:val="16"/>
      </w:rPr>
      <w:t>2</w:t>
    </w:r>
    <w:r w:rsidRPr="000D7A00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5199E" w14:textId="77777777" w:rsidR="00B771DB" w:rsidRDefault="00B771DB">
      <w:r>
        <w:separator/>
      </w:r>
    </w:p>
  </w:footnote>
  <w:footnote w:type="continuationSeparator" w:id="0">
    <w:p w14:paraId="5C87B78F" w14:textId="77777777" w:rsidR="00B771DB" w:rsidRDefault="00B771DB">
      <w:r>
        <w:continuationSeparator/>
      </w:r>
    </w:p>
  </w:footnote>
  <w:footnote w:id="1">
    <w:p w14:paraId="251EB585" w14:textId="77777777" w:rsidR="00ED2E0B" w:rsidRPr="008B0639" w:rsidRDefault="00ED2E0B">
      <w:pPr>
        <w:pStyle w:val="Tekstprzypisudolnego"/>
        <w:rPr>
          <w:rFonts w:ascii="Calibri" w:hAnsi="Calibri" w:cs="Calibri"/>
        </w:rPr>
      </w:pPr>
      <w:r w:rsidRPr="008B0639">
        <w:rPr>
          <w:rStyle w:val="Znakiprzypiswdolnych"/>
          <w:rFonts w:ascii="Calibri" w:hAnsi="Calibri" w:cs="Calibri"/>
        </w:rPr>
        <w:footnoteRef/>
      </w:r>
      <w:r w:rsidRPr="008B0639">
        <w:rPr>
          <w:rFonts w:ascii="Calibri" w:eastAsia="Arial" w:hAnsi="Calibri" w:cs="Calibri"/>
        </w:rPr>
        <w:tab/>
        <w:t xml:space="preserve"> </w:t>
      </w:r>
      <w:r w:rsidRPr="008B0639">
        <w:rPr>
          <w:rFonts w:ascii="Calibri" w:hAnsi="Calibri" w:cs="Calibri"/>
          <w:sz w:val="16"/>
          <w:szCs w:val="16"/>
        </w:rPr>
        <w:t>W przypadku współwłasności proszę podać dane wszystkich współwłaścicieli</w:t>
      </w:r>
      <w:r w:rsidRPr="008B0639">
        <w:rPr>
          <w:rFonts w:ascii="Calibri" w:hAnsi="Calibri" w:cs="Calibri"/>
          <w:sz w:val="16"/>
          <w:szCs w:val="16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04F3" w14:textId="77777777" w:rsidR="00350270" w:rsidRDefault="00DE3259" w:rsidP="00DE3259">
    <w:pPr>
      <w:pStyle w:val="Nagwek"/>
      <w:jc w:val="center"/>
      <w:rPr>
        <w:rFonts w:cs="Calibri"/>
        <w:b/>
        <w:bCs/>
      </w:rPr>
    </w:pPr>
    <w:r w:rsidRPr="00E70B18">
      <w:rPr>
        <w:noProof/>
      </w:rPr>
      <w:drawing>
        <wp:inline distT="0" distB="0" distL="0" distR="0" wp14:anchorId="12AB6BC4" wp14:editId="5551FEA4">
          <wp:extent cx="5724525" cy="60960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E3259">
      <w:rPr>
        <w:rFonts w:cs="Calibri"/>
        <w:b/>
        <w:bCs/>
      </w:rPr>
      <w:t xml:space="preserve"> </w:t>
    </w:r>
  </w:p>
  <w:p w14:paraId="3EAA732D" w14:textId="77777777" w:rsidR="00350270" w:rsidRDefault="00350270" w:rsidP="00DE3259">
    <w:pPr>
      <w:pStyle w:val="Nagwek"/>
      <w:jc w:val="center"/>
      <w:rPr>
        <w:rFonts w:cs="Calibri"/>
        <w:b/>
        <w:bCs/>
      </w:rPr>
    </w:pPr>
  </w:p>
  <w:p w14:paraId="5DFA002C" w14:textId="799AB1F8" w:rsidR="00DE3259" w:rsidRDefault="00DE3259" w:rsidP="00DE3259">
    <w:pPr>
      <w:pStyle w:val="Nagwek"/>
      <w:jc w:val="center"/>
    </w:pPr>
    <w:r>
      <w:rPr>
        <w:rFonts w:cs="Calibri"/>
        <w:b/>
        <w:bCs/>
      </w:rPr>
      <w:t>Sfinansowano w ramach reakcji Unii na pandemię COVID-19</w:t>
    </w:r>
  </w:p>
  <w:p w14:paraId="79FB1C4E" w14:textId="5AE58EBF" w:rsidR="00ED2E0B" w:rsidRDefault="00ED2E0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13F4F062"/>
    <w:lvl w:ilvl="0">
      <w:start w:val="1"/>
      <w:numFmt w:val="decimal"/>
      <w:lvlText w:val="%1."/>
      <w:lvlJc w:val="left"/>
      <w:pPr>
        <w:ind w:left="1479" w:hanging="360"/>
      </w:pPr>
      <w:rPr>
        <w:rFonts w:ascii="Verdana" w:hAnsi="Verdana" w:cs="Verdana" w:hint="default"/>
        <w:b w:val="0"/>
        <w:color w:val="auto"/>
        <w:sz w:val="20"/>
        <w:szCs w:val="20"/>
        <w:lang w:eastAsia="en-U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r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Calibri" w:hint="default"/>
        <w:sz w:val="16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25" w:hanging="360"/>
      </w:pPr>
      <w:rPr>
        <w:rFonts w:ascii="Symbol" w:hAnsi="Symbol" w:cs="Symbol" w:hint="default"/>
        <w:sz w:val="18"/>
        <w:szCs w:val="22"/>
        <w:lang w:eastAsia="en-U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sz w:val="18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  <w:sz w:val="18"/>
        <w:szCs w:val="22"/>
        <w:lang w:eastAsia="en-U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  <w:sz w:val="18"/>
        <w:szCs w:val="22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8B00D7"/>
    <w:multiLevelType w:val="hybridMultilevel"/>
    <w:tmpl w:val="283CE428"/>
    <w:lvl w:ilvl="0" w:tplc="40BAA8DA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9702D"/>
    <w:multiLevelType w:val="hybridMultilevel"/>
    <w:tmpl w:val="7A1E36D4"/>
    <w:lvl w:ilvl="0" w:tplc="13F4F062">
      <w:start w:val="1"/>
      <w:numFmt w:val="decimal"/>
      <w:lvlText w:val="%1."/>
      <w:lvlJc w:val="left"/>
      <w:pPr>
        <w:ind w:left="2598" w:hanging="360"/>
      </w:pPr>
      <w:rPr>
        <w:rFonts w:ascii="Verdana" w:hAnsi="Verdana" w:cs="Verdana" w:hint="default"/>
        <w:b w:val="0"/>
        <w:color w:val="auto"/>
        <w:sz w:val="20"/>
        <w:szCs w:val="20"/>
        <w:lang w:eastAsia="en-US"/>
      </w:rPr>
    </w:lvl>
    <w:lvl w:ilvl="1" w:tplc="04090019">
      <w:start w:val="1"/>
      <w:numFmt w:val="lowerLetter"/>
      <w:lvlText w:val="%2."/>
      <w:lvlJc w:val="left"/>
      <w:pPr>
        <w:ind w:left="2559" w:hanging="360"/>
      </w:pPr>
    </w:lvl>
    <w:lvl w:ilvl="2" w:tplc="0409001B" w:tentative="1">
      <w:start w:val="1"/>
      <w:numFmt w:val="lowerRoman"/>
      <w:lvlText w:val="%3."/>
      <w:lvlJc w:val="right"/>
      <w:pPr>
        <w:ind w:left="3279" w:hanging="180"/>
      </w:pPr>
    </w:lvl>
    <w:lvl w:ilvl="3" w:tplc="0409000F" w:tentative="1">
      <w:start w:val="1"/>
      <w:numFmt w:val="decimal"/>
      <w:lvlText w:val="%4."/>
      <w:lvlJc w:val="left"/>
      <w:pPr>
        <w:ind w:left="3999" w:hanging="360"/>
      </w:pPr>
    </w:lvl>
    <w:lvl w:ilvl="4" w:tplc="04090019" w:tentative="1">
      <w:start w:val="1"/>
      <w:numFmt w:val="lowerLetter"/>
      <w:lvlText w:val="%5."/>
      <w:lvlJc w:val="left"/>
      <w:pPr>
        <w:ind w:left="4719" w:hanging="360"/>
      </w:pPr>
    </w:lvl>
    <w:lvl w:ilvl="5" w:tplc="0409001B" w:tentative="1">
      <w:start w:val="1"/>
      <w:numFmt w:val="lowerRoman"/>
      <w:lvlText w:val="%6."/>
      <w:lvlJc w:val="right"/>
      <w:pPr>
        <w:ind w:left="5439" w:hanging="180"/>
      </w:pPr>
    </w:lvl>
    <w:lvl w:ilvl="6" w:tplc="0409000F" w:tentative="1">
      <w:start w:val="1"/>
      <w:numFmt w:val="decimal"/>
      <w:lvlText w:val="%7."/>
      <w:lvlJc w:val="left"/>
      <w:pPr>
        <w:ind w:left="6159" w:hanging="360"/>
      </w:pPr>
    </w:lvl>
    <w:lvl w:ilvl="7" w:tplc="04090019" w:tentative="1">
      <w:start w:val="1"/>
      <w:numFmt w:val="lowerLetter"/>
      <w:lvlText w:val="%8."/>
      <w:lvlJc w:val="left"/>
      <w:pPr>
        <w:ind w:left="6879" w:hanging="360"/>
      </w:pPr>
    </w:lvl>
    <w:lvl w:ilvl="8" w:tplc="040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10" w15:restartNumberingAfterBreak="0">
    <w:nsid w:val="40070411"/>
    <w:multiLevelType w:val="hybridMultilevel"/>
    <w:tmpl w:val="F2EABBBE"/>
    <w:lvl w:ilvl="0" w:tplc="FAC2A03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66E5F"/>
    <w:multiLevelType w:val="hybridMultilevel"/>
    <w:tmpl w:val="37A87ED2"/>
    <w:lvl w:ilvl="0" w:tplc="E8D60DC2">
      <w:start w:val="1"/>
      <w:numFmt w:val="bullet"/>
      <w:lvlText w:val="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607008969">
    <w:abstractNumId w:val="0"/>
  </w:num>
  <w:num w:numId="2" w16cid:durableId="1093284775">
    <w:abstractNumId w:val="1"/>
  </w:num>
  <w:num w:numId="3" w16cid:durableId="1463885286">
    <w:abstractNumId w:val="2"/>
  </w:num>
  <w:num w:numId="4" w16cid:durableId="1142380455">
    <w:abstractNumId w:val="3"/>
  </w:num>
  <w:num w:numId="5" w16cid:durableId="1836912905">
    <w:abstractNumId w:val="4"/>
  </w:num>
  <w:num w:numId="6" w16cid:durableId="993877713">
    <w:abstractNumId w:val="5"/>
  </w:num>
  <w:num w:numId="7" w16cid:durableId="1410496492">
    <w:abstractNumId w:val="6"/>
  </w:num>
  <w:num w:numId="8" w16cid:durableId="2092894738">
    <w:abstractNumId w:val="7"/>
  </w:num>
  <w:num w:numId="9" w16cid:durableId="1987782604">
    <w:abstractNumId w:val="11"/>
  </w:num>
  <w:num w:numId="10" w16cid:durableId="2009864133">
    <w:abstractNumId w:val="8"/>
  </w:num>
  <w:num w:numId="11" w16cid:durableId="219247984">
    <w:abstractNumId w:val="9"/>
  </w:num>
  <w:num w:numId="12" w16cid:durableId="9734097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BF"/>
    <w:rsid w:val="00000194"/>
    <w:rsid w:val="00023335"/>
    <w:rsid w:val="000742F0"/>
    <w:rsid w:val="000D7A00"/>
    <w:rsid w:val="000E54F2"/>
    <w:rsid w:val="000E6511"/>
    <w:rsid w:val="000F21FF"/>
    <w:rsid w:val="00137136"/>
    <w:rsid w:val="00164C29"/>
    <w:rsid w:val="00184694"/>
    <w:rsid w:val="001E1516"/>
    <w:rsid w:val="002376B6"/>
    <w:rsid w:val="00247C44"/>
    <w:rsid w:val="00254594"/>
    <w:rsid w:val="002E1C93"/>
    <w:rsid w:val="003129BF"/>
    <w:rsid w:val="0033467F"/>
    <w:rsid w:val="00350270"/>
    <w:rsid w:val="00482F19"/>
    <w:rsid w:val="004A3B76"/>
    <w:rsid w:val="004F535E"/>
    <w:rsid w:val="0052592A"/>
    <w:rsid w:val="005464DB"/>
    <w:rsid w:val="00597991"/>
    <w:rsid w:val="005B2592"/>
    <w:rsid w:val="005E2B39"/>
    <w:rsid w:val="00653477"/>
    <w:rsid w:val="00691FC4"/>
    <w:rsid w:val="006B241F"/>
    <w:rsid w:val="00714941"/>
    <w:rsid w:val="00786610"/>
    <w:rsid w:val="00814E6B"/>
    <w:rsid w:val="00836181"/>
    <w:rsid w:val="008668C2"/>
    <w:rsid w:val="008B0639"/>
    <w:rsid w:val="008C1C37"/>
    <w:rsid w:val="009714ED"/>
    <w:rsid w:val="00993709"/>
    <w:rsid w:val="00A570B0"/>
    <w:rsid w:val="00AB26F6"/>
    <w:rsid w:val="00B22082"/>
    <w:rsid w:val="00B276B0"/>
    <w:rsid w:val="00B601C4"/>
    <w:rsid w:val="00B771DB"/>
    <w:rsid w:val="00B955B8"/>
    <w:rsid w:val="00C15D05"/>
    <w:rsid w:val="00C92E64"/>
    <w:rsid w:val="00CA5EF8"/>
    <w:rsid w:val="00D92209"/>
    <w:rsid w:val="00DE3259"/>
    <w:rsid w:val="00DE78D8"/>
    <w:rsid w:val="00E4583F"/>
    <w:rsid w:val="00E713E3"/>
    <w:rsid w:val="00E8265D"/>
    <w:rsid w:val="00ED2E0B"/>
    <w:rsid w:val="00EE112B"/>
    <w:rsid w:val="00EF4D90"/>
    <w:rsid w:val="00EF54A9"/>
    <w:rsid w:val="00F22270"/>
    <w:rsid w:val="00F9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oNotEmbedSmartTags/>
  <w:decimalSymbol w:val=","/>
  <w:listSeparator w:val=";"/>
  <w14:docId w14:val="2B75833F"/>
  <w15:chartTrackingRefBased/>
  <w15:docId w15:val="{556CDCFD-4C4A-46A4-B524-C6B9FBF3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B76"/>
    <w:pPr>
      <w:widowControl w:val="0"/>
      <w:suppressAutoHyphens/>
      <w:autoSpaceDE w:val="0"/>
    </w:pPr>
    <w:rPr>
      <w:rFonts w:ascii="Arial" w:hAnsi="Arial" w:cs="Arial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CourierNew" w:hAnsi="Verdana" w:cs="Verdana" w:hint="default"/>
      <w:b w:val="0"/>
      <w:color w:val="auto"/>
      <w:sz w:val="20"/>
      <w:szCs w:val="20"/>
      <w:lang w:eastAsia="en-US"/>
    </w:rPr>
  </w:style>
  <w:style w:type="character" w:customStyle="1" w:styleId="WW8Num2z0">
    <w:name w:val="WW8Num2z0"/>
    <w:rPr>
      <w:rFonts w:ascii="Wingdings" w:hAnsi="Wingdings" w:cs="Wingdings" w:hint="default"/>
      <w:szCs w:val="22"/>
    </w:rPr>
  </w:style>
  <w:style w:type="character" w:customStyle="1" w:styleId="WW8Num3z0">
    <w:name w:val="WW8Num3z0"/>
    <w:rPr>
      <w:rFonts w:ascii="Verdana" w:hAnsi="Verdana" w:cs="Calibri" w:hint="default"/>
      <w:sz w:val="16"/>
      <w:szCs w:val="18"/>
    </w:rPr>
  </w:style>
  <w:style w:type="character" w:customStyle="1" w:styleId="WW8Num4z0">
    <w:name w:val="WW8Num4z0"/>
    <w:rPr>
      <w:rFonts w:ascii="Symbol" w:hAnsi="Symbol" w:cs="Symbol" w:hint="default"/>
      <w:sz w:val="18"/>
      <w:szCs w:val="22"/>
      <w:lang w:eastAsia="en-US"/>
    </w:rPr>
  </w:style>
  <w:style w:type="character" w:customStyle="1" w:styleId="WW8Num5z0">
    <w:name w:val="WW8Num5z0"/>
    <w:rPr>
      <w:rFonts w:ascii="Symbol" w:hAnsi="Symbol" w:cs="Symbol" w:hint="default"/>
      <w:sz w:val="18"/>
      <w:szCs w:val="22"/>
    </w:rPr>
  </w:style>
  <w:style w:type="character" w:customStyle="1" w:styleId="WW8Num6z0">
    <w:name w:val="WW8Num6z0"/>
    <w:rPr>
      <w:rFonts w:ascii="Symbol" w:eastAsia="Calibri" w:hAnsi="Symbol" w:cs="Symbol" w:hint="default"/>
      <w:sz w:val="18"/>
      <w:szCs w:val="22"/>
      <w:lang w:eastAsia="en-US"/>
    </w:rPr>
  </w:style>
  <w:style w:type="character" w:customStyle="1" w:styleId="WW8Num7z0">
    <w:name w:val="WW8Num7z0"/>
    <w:rPr>
      <w:rFonts w:ascii="Symbol" w:eastAsia="Calibri" w:hAnsi="Symbol" w:cs="Symbol" w:hint="default"/>
      <w:sz w:val="18"/>
      <w:szCs w:val="22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Domylnaczcionkaakapitu2">
    <w:name w:val="Domyślna czcionka akapitu2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Symbol" w:hAnsi="Symbol" w:cs="Symbo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4">
    <w:name w:val="WW8Num2z4"/>
    <w:rPr>
      <w:rFonts w:ascii="Courier New" w:hAnsi="Courier New" w:cs="Courier New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Symbol" w:hAnsi="Symbol" w:cs="Symbol"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Verdana" w:hAnsi="Verdana" w:cs="Calibri" w:hint="default"/>
      <w:sz w:val="16"/>
      <w:szCs w:val="1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b w:val="0"/>
    </w:rPr>
  </w:style>
  <w:style w:type="character" w:customStyle="1" w:styleId="WW8Num15z1">
    <w:name w:val="WW8Num15z1"/>
    <w:rPr>
      <w:rFonts w:ascii="Symbol" w:hAnsi="Symbol" w:cs="Symbol" w:hint="default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eastAsia="CourierNew" w:hAnsi="Symbol" w:cs="Symbol" w:hint="default"/>
      <w:sz w:val="18"/>
      <w:szCs w:val="22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cs="Times New Roman" w:hint="default"/>
    </w:rPr>
  </w:style>
  <w:style w:type="character" w:customStyle="1" w:styleId="WW8Num18z1">
    <w:name w:val="WW8Num18z1"/>
    <w:rPr>
      <w:rFonts w:cs="Times New Roman"/>
    </w:rPr>
  </w:style>
  <w:style w:type="character" w:customStyle="1" w:styleId="WW8Num19z0">
    <w:name w:val="WW8Num19z0"/>
    <w:rPr>
      <w:rFonts w:ascii="Symbol" w:hAnsi="Symbol" w:cs="Symbol" w:hint="default"/>
      <w:sz w:val="18"/>
      <w:szCs w:val="22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ascii="Symbol" w:eastAsia="Calibri" w:hAnsi="Symbol" w:cs="Symbol" w:hint="default"/>
      <w:sz w:val="18"/>
      <w:szCs w:val="22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eastAsia="Calibri" w:hAnsi="Symbol" w:cs="Symbol" w:hint="default"/>
      <w:sz w:val="18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  <w:rPr>
      <w:rFonts w:ascii="Symbol" w:hAnsi="Symbol" w:cs="Symbol" w:hint="default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  <w:rPr>
      <w:rFonts w:ascii="Symbol" w:hAnsi="Symbol" w:cs="Symbol" w:hint="default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TekstprzypisukocowegoZnak">
    <w:name w:val="Tekst przypisu końcowego Znak"/>
    <w:rPr>
      <w:rFonts w:ascii="Arial" w:eastAsia="Times New Roman" w:hAnsi="Arial" w:cs="Arial"/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NagwekZnak">
    <w:name w:val="Nagłówek Znak"/>
    <w:rPr>
      <w:rFonts w:ascii="Arial" w:eastAsia="Times New Roman" w:hAnsi="Arial" w:cs="Arial"/>
      <w:sz w:val="20"/>
      <w:szCs w:val="20"/>
    </w:rPr>
  </w:style>
  <w:style w:type="character" w:customStyle="1" w:styleId="StopkaZnak">
    <w:name w:val="Stopka Znak"/>
    <w:rPr>
      <w:rFonts w:ascii="Arial" w:eastAsia="Times New Roman" w:hAnsi="Arial" w:cs="Arial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Arial" w:eastAsia="Times New Roman" w:hAnsi="Arial" w:cs="Arial"/>
      <w:sz w:val="20"/>
      <w:szCs w:val="20"/>
    </w:rPr>
  </w:style>
  <w:style w:type="character" w:customStyle="1" w:styleId="TematkomentarzaZnak">
    <w:name w:val="Temat komentarza Znak"/>
    <w:rPr>
      <w:rFonts w:ascii="Arial" w:eastAsia="Times New Roman" w:hAnsi="Arial" w:cs="Arial"/>
      <w:b/>
      <w:bCs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0"/>
      <w:szCs w:val="20"/>
    </w:rPr>
  </w:style>
  <w:style w:type="character" w:customStyle="1" w:styleId="TekstprzypisudolnegoZnak">
    <w:name w:val="Tekst przypisu dolnego Znak"/>
    <w:rPr>
      <w:rFonts w:ascii="Arial" w:eastAsia="Times New Roman" w:hAnsi="Arial" w:cs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kstkomentarzaZnak1">
    <w:name w:val="Tekst komentarza Znak1"/>
    <w:rPr>
      <w:rFonts w:ascii="Arial" w:hAnsi="Arial" w:cs="Arial"/>
      <w:lang w:eastAsia="zh-CN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tyle1295">
    <w:name w:val="style1295"/>
    <w:basedOn w:val="Normalny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rPr>
      <w:rFonts w:cs="Times New Roman"/>
      <w:lang w:val="x-none"/>
    </w:rPr>
  </w:style>
  <w:style w:type="paragraph" w:customStyle="1" w:styleId="Akapitzlist1">
    <w:name w:val="Akapit z listą1"/>
    <w:basedOn w:val="Normalny"/>
    <w:pPr>
      <w:ind w:left="720"/>
    </w:pPr>
    <w:rPr>
      <w:rFonts w:eastAsia="Calibri"/>
    </w:rPr>
  </w:style>
  <w:style w:type="paragraph" w:styleId="Tekstdymka">
    <w:name w:val="Balloon Text"/>
    <w:basedOn w:val="Normalny"/>
    <w:rPr>
      <w:rFonts w:ascii="Tahoma" w:hAnsi="Tahoma" w:cs="Times New Roman"/>
      <w:sz w:val="16"/>
      <w:szCs w:val="16"/>
      <w:lang w:val="x-none"/>
    </w:rPr>
  </w:style>
  <w:style w:type="paragraph" w:styleId="Nagwek">
    <w:name w:val="header"/>
    <w:basedOn w:val="Normalny"/>
    <w:rPr>
      <w:rFonts w:cs="Times New Roman"/>
      <w:lang w:val="x-none"/>
    </w:rPr>
  </w:style>
  <w:style w:type="paragraph" w:styleId="Stopka">
    <w:name w:val="footer"/>
    <w:basedOn w:val="Normalny"/>
    <w:rPr>
      <w:rFonts w:cs="Times New Roman"/>
      <w:lang w:val="x-none"/>
    </w:rPr>
  </w:style>
  <w:style w:type="paragraph" w:customStyle="1" w:styleId="Tekstkomentarza1">
    <w:name w:val="Tekst komentarza1"/>
    <w:basedOn w:val="Normalny"/>
    <w:rPr>
      <w:rFonts w:cs="Times New Roman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dolnego">
    <w:name w:val="footnote text"/>
    <w:basedOn w:val="Normalny"/>
    <w:rPr>
      <w:rFonts w:cs="Times New Roman"/>
      <w:lang w:val="x-none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komentarza2">
    <w:name w:val="Tekst komentarza2"/>
    <w:basedOn w:val="Normalny"/>
  </w:style>
  <w:style w:type="table" w:styleId="Tabela-Siatka">
    <w:name w:val="Table Grid"/>
    <w:basedOn w:val="Standardowy"/>
    <w:uiPriority w:val="59"/>
    <w:rsid w:val="00E8265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967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Katarzyna Ferfecka</cp:lastModifiedBy>
  <cp:revision>23</cp:revision>
  <cp:lastPrinted>2017-11-16T15:04:00Z</cp:lastPrinted>
  <dcterms:created xsi:type="dcterms:W3CDTF">2022-11-15T12:27:00Z</dcterms:created>
  <dcterms:modified xsi:type="dcterms:W3CDTF">2022-12-01T13:03:00Z</dcterms:modified>
</cp:coreProperties>
</file>