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FE3" w:rsidRPr="00D97AAD" w:rsidRDefault="00481DD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Theme="minorHAnsi" w:hAnsiTheme="minorHAnsi"/>
          <w:b/>
          <w:bCs/>
          <w:color w:val="auto"/>
        </w:rPr>
      </w:pPr>
      <w:r w:rsidRPr="00D97AAD">
        <w:rPr>
          <w:rFonts w:asciiTheme="minorHAnsi" w:hAnsiTheme="minorHAnsi"/>
          <w:b/>
          <w:bCs/>
          <w:color w:val="auto"/>
        </w:rPr>
        <w:t xml:space="preserve">Załącznik nr </w:t>
      </w:r>
      <w:r w:rsidR="00FC48F2" w:rsidRPr="00D97AAD">
        <w:rPr>
          <w:rFonts w:asciiTheme="minorHAnsi" w:hAnsiTheme="minorHAnsi"/>
          <w:b/>
          <w:bCs/>
          <w:color w:val="auto"/>
        </w:rPr>
        <w:t xml:space="preserve">1 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  <w:bookmarkStart w:id="0" w:name="_GoBack"/>
            <w:bookmarkEnd w:id="0"/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9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292F62" w:rsidRPr="00862716">
              <w:rPr>
                <w:rFonts w:asciiTheme="minorHAnsi" w:hAnsiTheme="minorHAnsi"/>
              </w:rPr>
              <w:fldChar w:fldCharType="begin"/>
            </w:r>
            <w:r w:rsidR="00292F62" w:rsidRPr="00862716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862716">
              <w:rPr>
                <w:rFonts w:asciiTheme="minorHAnsi" w:hAnsiTheme="minorHAnsi"/>
              </w:rPr>
            </w:r>
            <w:r w:rsidR="00292F62" w:rsidRPr="00862716">
              <w:rPr>
                <w:rFonts w:asciiTheme="minorHAnsi" w:hAnsiTheme="minorHAnsi"/>
              </w:rPr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862716">
              <w:rPr>
                <w:rFonts w:asciiTheme="minorHAnsi" w:hAnsiTheme="minorHAnsi"/>
              </w:rPr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begin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instrText xml:space="preserve"> NOTEREF _Ref448837219 \h  \* MERGEFORMAT </w:instrTex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292F62" w:rsidRPr="007335F7">
              <w:rPr>
                <w:rFonts w:asciiTheme="minorHAnsi" w:hAnsiTheme="minorHAnsi"/>
              </w:rPr>
              <w:fldChar w:fldCharType="begin"/>
            </w:r>
            <w:r w:rsidR="00292F62"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7335F7">
              <w:rPr>
                <w:rFonts w:asciiTheme="minorHAnsi" w:hAnsiTheme="minorHAnsi"/>
              </w:rPr>
            </w:r>
            <w:r w:rsidR="00292F62" w:rsidRPr="007335F7">
              <w:rPr>
                <w:rFonts w:asciiTheme="minorHAnsi" w:hAnsiTheme="minorHAnsi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Pr="007335F7">
              <w:rPr>
                <w:rFonts w:asciiTheme="minorHAnsi" w:hAnsiTheme="minorHAnsi"/>
              </w:rPr>
              <w:fldChar w:fldCharType="begin"/>
            </w:r>
            <w:r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Pr="007335F7">
              <w:rPr>
                <w:rFonts w:asciiTheme="minorHAnsi" w:hAnsiTheme="minorHAnsi"/>
              </w:rPr>
            </w:r>
            <w:r w:rsidRPr="007335F7">
              <w:rPr>
                <w:rFonts w:asciiTheme="minorHAnsi" w:hAnsiTheme="minorHAnsi"/>
              </w:rPr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53D30" w:rsidRPr="00D97AAD">
              <w:rPr>
                <w:rFonts w:asciiTheme="minorHAnsi" w:hAnsiTheme="minorHAnsi"/>
              </w:rPr>
              <w:fldChar w:fldCharType="begin"/>
            </w:r>
            <w:r w:rsidR="00853D30" w:rsidRPr="00D97AAD">
              <w:rPr>
                <w:rFonts w:asciiTheme="minorHAnsi" w:hAnsiTheme="minorHAnsi"/>
              </w:rPr>
              <w:instrText xml:space="preserve"> NOTEREF _Ref446592036 \h  \* MERGEFORMAT </w:instrText>
            </w:r>
            <w:r w:rsidR="00853D30" w:rsidRPr="00D97AAD">
              <w:rPr>
                <w:rFonts w:asciiTheme="minorHAnsi" w:hAnsiTheme="minorHAnsi"/>
              </w:rPr>
            </w:r>
            <w:r w:rsidR="00853D30" w:rsidRPr="00D97AAD">
              <w:rPr>
                <w:rFonts w:asciiTheme="minorHAnsi" w:hAnsiTheme="minorHAnsi"/>
              </w:rPr>
              <w:fldChar w:fldCharType="separate"/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7</w:t>
            </w:r>
            <w:r w:rsidR="00853D30" w:rsidRPr="00D97AAD">
              <w:rPr>
                <w:rFonts w:asciiTheme="minorHAnsi" w:hAnsiTheme="minorHAnsi"/>
              </w:rPr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begin"/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instrText xml:space="preserve"> NOTEREF _Ref447110731 \h  \* MERGEFORMAT </w:instrTex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separate"/>
            </w:r>
            <w:r w:rsidR="00044D08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t>9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begin"/>
      </w:r>
      <w:r w:rsidR="00C65320">
        <w:rPr>
          <w:rFonts w:asciiTheme="minorHAnsi" w:hAnsiTheme="minorHAnsi" w:cs="Verdana"/>
          <w:color w:val="auto"/>
          <w:sz w:val="20"/>
          <w:szCs w:val="20"/>
        </w:rPr>
        <w:instrText xml:space="preserve"> NOTEREF _Ref454270719 \h  \* MERGEFORMAT </w:instrText>
      </w:r>
      <w:r w:rsidR="00C65320">
        <w:rPr>
          <w:rFonts w:asciiTheme="minorHAnsi" w:hAnsiTheme="minorHAnsi" w:cs="Verdana"/>
          <w:color w:val="auto"/>
          <w:sz w:val="20"/>
          <w:szCs w:val="20"/>
        </w:rPr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164326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2F0" w:rsidRDefault="005F32F0">
      <w:r>
        <w:separator/>
      </w:r>
    </w:p>
  </w:endnote>
  <w:endnote w:type="continuationSeparator" w:id="0">
    <w:p w:rsidR="005F32F0" w:rsidRDefault="005F3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12D" w:rsidRPr="00C96862" w:rsidRDefault="007F612D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6C5339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2F0" w:rsidRDefault="005F32F0">
      <w:r>
        <w:separator/>
      </w:r>
    </w:p>
  </w:footnote>
  <w:footnote w:type="continuationSeparator" w:id="0">
    <w:p w:rsidR="005F32F0" w:rsidRDefault="005F32F0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iotr Kontkiewicz">
    <w15:presenceInfo w15:providerId="None" w15:userId="Piotr Kontkiewi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5339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DF8B5-767B-4568-8D3C-C4BF8A85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1456</Words>
  <Characters>11336</Characters>
  <Application>Microsoft Office Word</Application>
  <DocSecurity>0</DocSecurity>
  <Lines>94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Barbara Greń</cp:lastModifiedBy>
  <cp:revision>23</cp:revision>
  <cp:lastPrinted>2016-05-31T09:57:00Z</cp:lastPrinted>
  <dcterms:created xsi:type="dcterms:W3CDTF">2016-07-07T13:44:00Z</dcterms:created>
  <dcterms:modified xsi:type="dcterms:W3CDTF">2017-03-29T10:27:00Z</dcterms:modified>
</cp:coreProperties>
</file>